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3"/>
        <w:gridCol w:w="848"/>
        <w:gridCol w:w="1515"/>
        <w:gridCol w:w="897"/>
      </w:tblGrid>
      <w:tr w:rsidR="00B23DAB" w14:paraId="39FBAE92" w14:textId="77777777" w:rsidTr="00B23DAB">
        <w:trPr>
          <w:trHeight w:val="1421"/>
        </w:trPr>
        <w:tc>
          <w:tcPr>
            <w:tcW w:w="6663" w:type="dxa"/>
            <w:shd w:val="clear" w:color="auto" w:fill="D9D9D9"/>
            <w:vAlign w:val="center"/>
          </w:tcPr>
          <w:p w14:paraId="3B38EFE2" w14:textId="77777777" w:rsidR="00B23DAB" w:rsidRDefault="00B23DAB" w:rsidP="00E42065">
            <w:pPr>
              <w:pStyle w:val="Standard"/>
              <w:snapToGrid w:val="0"/>
              <w:jc w:val="both"/>
            </w:pPr>
            <w:r>
              <w:rPr>
                <w:noProof/>
                <w:lang w:eastAsia="pl-PL"/>
              </w:rPr>
              <w:drawing>
                <wp:anchor distT="0" distB="0" distL="114935" distR="114935" simplePos="0" relativeHeight="251659776" behindDoc="0" locked="0" layoutInCell="1" allowOverlap="1" wp14:anchorId="6492A9D7" wp14:editId="528DBCB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138430</wp:posOffset>
                  </wp:positionV>
                  <wp:extent cx="3975735" cy="673735"/>
                  <wp:effectExtent l="0" t="0" r="5715" b="0"/>
                  <wp:wrapSquare wrapText="bothSides"/>
                  <wp:docPr id="118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735" cy="673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0" w:type="dxa"/>
            <w:gridSpan w:val="3"/>
            <w:shd w:val="clear" w:color="auto" w:fill="D9D9D9"/>
          </w:tcPr>
          <w:p w14:paraId="12578D44" w14:textId="77777777" w:rsidR="00B23DAB" w:rsidRDefault="00000000" w:rsidP="00E42065">
            <w:pPr>
              <w:pStyle w:val="Standard"/>
              <w:snapToGrid w:val="0"/>
              <w:ind w:left="370"/>
              <w:jc w:val="both"/>
            </w:pPr>
            <w:r>
              <w:rPr>
                <w:noProof/>
                <w:lang w:eastAsia="pl-PL"/>
              </w:rPr>
              <w:pict w14:anchorId="012A064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12.25pt;margin-top:7.95pt;width:2.65pt;height:53.6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" fillcolor="gray" stroked="f">
                  <v:textbox inset="0,0,0,0">
                    <w:txbxContent>
                      <w:p w14:paraId="1760CCAD" w14:textId="77777777" w:rsidR="002B652A" w:rsidRDefault="002B652A" w:rsidP="00B23DAB"/>
                    </w:txbxContent>
                  </v:textbox>
                </v:shape>
              </w:pict>
            </w:r>
          </w:p>
          <w:p w14:paraId="43D32D37" w14:textId="77777777" w:rsidR="00B23DAB" w:rsidRDefault="00B23DAB" w:rsidP="00E42065">
            <w:pPr>
              <w:pStyle w:val="Standard"/>
              <w:snapToGrid w:val="0"/>
              <w:ind w:left="37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77A63B6" w14:textId="77777777" w:rsidR="00B23DAB" w:rsidRDefault="00B23DAB" w:rsidP="00E42065">
            <w:pPr>
              <w:pStyle w:val="Standard"/>
              <w:snapToGrid w:val="0"/>
              <w:ind w:left="3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Armii Krajowej 66e</w:t>
            </w:r>
          </w:p>
          <w:p w14:paraId="4D4FF098" w14:textId="77777777" w:rsidR="00B23DAB" w:rsidRDefault="00B23DAB" w:rsidP="00E42065">
            <w:pPr>
              <w:pStyle w:val="Standard"/>
              <w:snapToGrid w:val="0"/>
              <w:ind w:left="3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83-110 Tczew</w:t>
            </w:r>
          </w:p>
          <w:p w14:paraId="0ECDC8E5" w14:textId="77777777" w:rsidR="00B23DAB" w:rsidRDefault="00B23DAB" w:rsidP="00E42065">
            <w:pPr>
              <w:pStyle w:val="Standard"/>
              <w:snapToGrid w:val="0"/>
              <w:ind w:left="3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 +48 509374384</w:t>
            </w:r>
          </w:p>
          <w:p w14:paraId="07A0AC39" w14:textId="77777777" w:rsidR="00B23DAB" w:rsidRDefault="00B23DAB" w:rsidP="00E42065">
            <w:pPr>
              <w:pStyle w:val="Standard"/>
              <w:snapToGrid w:val="0"/>
              <w:ind w:left="370"/>
              <w:jc w:val="both"/>
            </w:pPr>
            <w:r>
              <w:rPr>
                <w:sz w:val="18"/>
                <w:szCs w:val="18"/>
              </w:rPr>
              <w:t>mimarchitekci@gmail.com</w:t>
            </w:r>
          </w:p>
        </w:tc>
      </w:tr>
      <w:tr w:rsidR="00B23DAB" w14:paraId="0D295405" w14:textId="77777777" w:rsidTr="00B23DAB">
        <w:trPr>
          <w:trHeight w:val="113"/>
        </w:trPr>
        <w:tc>
          <w:tcPr>
            <w:tcW w:w="6663" w:type="dxa"/>
            <w:vAlign w:val="center"/>
          </w:tcPr>
          <w:p w14:paraId="0764E2CC" w14:textId="77777777" w:rsidR="00B23DAB" w:rsidRDefault="00B23DAB" w:rsidP="00E42065">
            <w:pPr>
              <w:pStyle w:val="Standard"/>
              <w:snapToGrid w:val="0"/>
              <w:jc w:val="both"/>
            </w:pP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445D51B9" w14:textId="77777777" w:rsidR="00B23DAB" w:rsidRDefault="00B23DAB" w:rsidP="00E42065">
            <w:pPr>
              <w:pStyle w:val="Standard"/>
              <w:snapToGrid w:val="0"/>
              <w:ind w:left="370"/>
              <w:jc w:val="both"/>
              <w:rPr>
                <w:rFonts w:ascii="Romantic" w:hAnsi="Romantic" w:cs="Romantic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20000"/>
          </w:tcPr>
          <w:p w14:paraId="4B150717" w14:textId="77777777" w:rsidR="00B23DAB" w:rsidRDefault="002A1887" w:rsidP="00E42065">
            <w:pPr>
              <w:pStyle w:val="Standard"/>
              <w:snapToGri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EGZ. NR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DD1E1" w14:textId="77777777" w:rsidR="00B23DAB" w:rsidRPr="004A63D4" w:rsidRDefault="00B23DAB" w:rsidP="00E42065">
            <w:pPr>
              <w:pStyle w:val="Standard"/>
              <w:snapToGrid w:val="0"/>
              <w:ind w:left="3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5890EE6" w14:textId="77777777" w:rsidR="00381989" w:rsidRDefault="00381989" w:rsidP="00DC7283">
      <w:pPr>
        <w:pStyle w:val="Standard"/>
        <w:jc w:val="both"/>
      </w:pPr>
    </w:p>
    <w:p w14:paraId="760D4CAE" w14:textId="77777777" w:rsidR="00B23DAB" w:rsidRDefault="00B23DAB" w:rsidP="00DC7283">
      <w:pPr>
        <w:pStyle w:val="Standard"/>
        <w:jc w:val="both"/>
      </w:pPr>
    </w:p>
    <w:p w14:paraId="77439D77" w14:textId="77777777" w:rsidR="00B23DAB" w:rsidRDefault="00B23DAB" w:rsidP="00DC7283">
      <w:pPr>
        <w:pStyle w:val="Standard"/>
        <w:jc w:val="both"/>
      </w:pPr>
    </w:p>
    <w:tbl>
      <w:tblPr>
        <w:tblW w:w="9900" w:type="dxa"/>
        <w:tblInd w:w="-1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7"/>
        <w:gridCol w:w="7513"/>
      </w:tblGrid>
      <w:tr w:rsidR="00B1168D" w14:paraId="39B1E84C" w14:textId="77777777" w:rsidTr="002A2ED7">
        <w:trPr>
          <w:trHeight w:val="640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77FCD630" w14:textId="77777777" w:rsidR="00B1168D" w:rsidRPr="003D7AE5" w:rsidRDefault="000746C7" w:rsidP="00B1168D">
            <w:pPr>
              <w:pStyle w:val="Standard"/>
              <w:autoSpaceDE w:val="0"/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 xml:space="preserve">ZAŁĄCZNIKI </w:t>
            </w:r>
            <w:r w:rsidR="00B1168D"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>PROJEKT</w:t>
            </w:r>
            <w:r>
              <w:rPr>
                <w:rFonts w:ascii="Arial" w:eastAsia="RomanS" w:hAnsi="Arial" w:cs="Arial"/>
                <w:b/>
                <w:bCs/>
                <w:color w:val="FFFFFF"/>
                <w:sz w:val="40"/>
                <w:szCs w:val="40"/>
              </w:rPr>
              <w:t>U</w:t>
            </w:r>
          </w:p>
        </w:tc>
      </w:tr>
      <w:tr w:rsidR="000B7604" w14:paraId="48067A5F" w14:textId="77777777" w:rsidTr="0053085F">
        <w:trPr>
          <w:trHeight w:val="850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92984FF" w14:textId="77777777" w:rsidR="000B7604" w:rsidRPr="003D7AE5" w:rsidRDefault="000B760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 w:rsidRPr="003D7AE5">
              <w:rPr>
                <w:rFonts w:ascii="Arial" w:hAnsi="Arial" w:cs="Arial"/>
                <w:b/>
                <w:color w:val="820000"/>
                <w:sz w:val="22"/>
                <w:szCs w:val="22"/>
              </w:rPr>
              <w:t>NAZWA</w:t>
            </w:r>
          </w:p>
          <w:p w14:paraId="48E01F3A" w14:textId="77777777" w:rsidR="000B7604" w:rsidRPr="003D7AE5" w:rsidRDefault="000B7604" w:rsidP="000B7604">
            <w:pPr>
              <w:pStyle w:val="Standard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D7AE5">
              <w:rPr>
                <w:rFonts w:ascii="Arial" w:hAnsi="Arial" w:cs="Arial"/>
                <w:b/>
                <w:color w:val="820000"/>
                <w:sz w:val="22"/>
                <w:szCs w:val="22"/>
              </w:rPr>
              <w:t>INWESTYCJI: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CDA0" w14:textId="12AF364A" w:rsidR="000B7604" w:rsidRPr="006D6991" w:rsidRDefault="006D6991" w:rsidP="000B7604">
            <w:pPr>
              <w:pStyle w:val="Standard"/>
              <w:autoSpaceDE w:val="0"/>
              <w:snapToGrid w:val="0"/>
              <w:ind w:left="128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6D699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${</w:t>
            </w:r>
            <w:proofErr w:type="spellStart"/>
            <w:r w:rsidRPr="006D699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projekt_nazwa</w:t>
            </w:r>
            <w:proofErr w:type="spellEnd"/>
            <w:r w:rsidRPr="006D699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}</w:t>
            </w:r>
          </w:p>
        </w:tc>
      </w:tr>
      <w:tr w:rsidR="000B7604" w14:paraId="6AEEF930" w14:textId="77777777" w:rsidTr="00F92584">
        <w:trPr>
          <w:trHeight w:val="516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3B91631B" w14:textId="77777777" w:rsidR="000B7604" w:rsidRPr="00F76CBF" w:rsidRDefault="000B760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 w:rsidRPr="00F76CBF">
              <w:rPr>
                <w:rFonts w:ascii="Arial" w:hAnsi="Arial" w:cs="Arial"/>
                <w:b/>
                <w:color w:val="820000"/>
                <w:sz w:val="22"/>
                <w:szCs w:val="22"/>
              </w:rPr>
              <w:t xml:space="preserve">KAT. OBIEKTU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93DF6B" w14:textId="77777777" w:rsidR="000B7604" w:rsidRPr="009E0EDA" w:rsidRDefault="000B7604" w:rsidP="000B7604">
            <w:pPr>
              <w:widowControl/>
              <w:suppressAutoHyphens w:val="0"/>
              <w:autoSpaceDE w:val="0"/>
              <w:adjustRightInd w:val="0"/>
              <w:ind w:left="128"/>
              <w:textAlignment w:val="auto"/>
              <w:rPr>
                <w:rFonts w:ascii="Arial" w:hAnsi="Arial" w:cs="Arial"/>
                <w:b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kern w:val="0"/>
                <w:lang w:eastAsia="pl-PL"/>
              </w:rPr>
              <w:t>I</w:t>
            </w:r>
          </w:p>
        </w:tc>
      </w:tr>
      <w:tr w:rsidR="00F92584" w14:paraId="457481E0" w14:textId="77777777" w:rsidTr="00F92584">
        <w:trPr>
          <w:trHeight w:val="850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DAA729" w14:textId="77777777" w:rsidR="00F92584" w:rsidRPr="003D7AE5" w:rsidRDefault="00F9258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 w:rsidRPr="003D7AE5">
              <w:rPr>
                <w:rFonts w:ascii="Arial" w:hAnsi="Arial" w:cs="Arial"/>
                <w:b/>
                <w:color w:val="820000"/>
                <w:sz w:val="22"/>
                <w:szCs w:val="22"/>
              </w:rPr>
              <w:t>ADRES</w:t>
            </w:r>
          </w:p>
          <w:p w14:paraId="1B4BD27F" w14:textId="77777777" w:rsidR="00F92584" w:rsidRPr="003D7AE5" w:rsidRDefault="00F92584" w:rsidP="000B7604">
            <w:pPr>
              <w:pStyle w:val="Standard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D7AE5">
              <w:rPr>
                <w:rFonts w:ascii="Arial" w:hAnsi="Arial" w:cs="Arial"/>
                <w:b/>
                <w:color w:val="820000"/>
                <w:sz w:val="22"/>
                <w:szCs w:val="22"/>
              </w:rPr>
              <w:t>INWESTYCJI: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1CB1" w14:textId="6379E9AB" w:rsidR="00F92584" w:rsidRPr="009E12FF" w:rsidRDefault="00F92584" w:rsidP="00EF6C22">
            <w:pPr>
              <w:pStyle w:val="Standard"/>
              <w:ind w:left="1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ADRES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dn_nr_dzialki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dn_obreb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dn_miasto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dn_gmina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, id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ntyfikator </w:t>
            </w:r>
            <w:r w:rsidR="004823E5"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działki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: ${</w:t>
            </w:r>
            <w:proofErr w:type="spellStart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dzialka_id</w:t>
            </w:r>
            <w:proofErr w:type="spellEnd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}</w:t>
            </w:r>
            <w:bookmarkEnd w:id="0"/>
          </w:p>
        </w:tc>
      </w:tr>
      <w:tr w:rsidR="00F92584" w14:paraId="46AB229A" w14:textId="77777777" w:rsidTr="00F92584">
        <w:trPr>
          <w:trHeight w:val="850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A74478" w14:textId="77777777" w:rsidR="00F92584" w:rsidRPr="003D7AE5" w:rsidRDefault="00F92584" w:rsidP="000B7604">
            <w:pPr>
              <w:pStyle w:val="Standard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3D7AE5">
              <w:rPr>
                <w:rFonts w:ascii="Arial" w:hAnsi="Arial" w:cs="Arial"/>
                <w:b/>
                <w:color w:val="820000"/>
                <w:sz w:val="22"/>
                <w:szCs w:val="22"/>
              </w:rPr>
              <w:t>INWESTOR: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7E1F" w14:textId="77777777" w:rsidR="00F92584" w:rsidRPr="009E12FF" w:rsidRDefault="00F92584" w:rsidP="00461DA1">
            <w:pPr>
              <w:widowControl/>
              <w:shd w:val="clear" w:color="auto" w:fill="FFFFFF" w:themeFill="background1"/>
              <w:suppressAutoHyphens w:val="0"/>
              <w:ind w:left="128"/>
              <w:textAlignment w:val="auto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${nazwisko}</w:t>
            </w:r>
          </w:p>
          <w:p w14:paraId="2CC52C87" w14:textId="77777777" w:rsidR="00F92584" w:rsidRPr="009E12FF" w:rsidRDefault="00F92584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ul. ${ulica}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nr_bud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/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nr_lok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</w:p>
          <w:p w14:paraId="66EA5426" w14:textId="1051BDF6" w:rsidR="00F92584" w:rsidRPr="00EF6C22" w:rsidRDefault="00F92584" w:rsidP="00EF6C22">
            <w:pPr>
              <w:pStyle w:val="NormalnyWeb"/>
              <w:shd w:val="clear" w:color="auto" w:fill="FFFFFF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kodpocztowy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${miasto}</w:t>
            </w:r>
          </w:p>
        </w:tc>
      </w:tr>
      <w:tr w:rsidR="00F92584" w14:paraId="715C4FD5" w14:textId="77777777" w:rsidTr="00F92584">
        <w:trPr>
          <w:trHeight w:val="554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5B3DE5" w14:textId="77777777" w:rsidR="00F92584" w:rsidRPr="003D7AE5" w:rsidRDefault="00F9258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DATA</w:t>
            </w:r>
            <w:r w:rsidRPr="003D7AE5">
              <w:rPr>
                <w:rFonts w:ascii="Arial" w:hAnsi="Arial" w:cs="Arial"/>
                <w:b/>
                <w:color w:val="820000"/>
                <w:sz w:val="22"/>
                <w:szCs w:val="22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B520" w14:textId="72AADF0B" w:rsidR="00F92584" w:rsidRPr="00EF6C22" w:rsidRDefault="003B24FA" w:rsidP="00EF6C22">
            <w:pPr>
              <w:pStyle w:val="Standard"/>
              <w:rPr>
                <w:rStyle w:val="Pogrubienie"/>
                <w:rFonts w:ascii="Arial" w:hAnsi="Arial" w:cs="Arial"/>
                <w:color w:val="7F7F7F"/>
                <w:sz w:val="24"/>
                <w:szCs w:val="24"/>
              </w:rPr>
            </w:pPr>
            <w:r>
              <w:rPr>
                <w:rStyle w:val="Domylnaczcionkaakapitu8"/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="00A05FEE">
              <w:rPr>
                <w:rStyle w:val="Domylnaczcionkaakapitu8"/>
                <w:rFonts w:ascii="Arial" w:hAnsi="Arial" w:cs="Arial"/>
                <w:b/>
                <w:bCs/>
                <w:sz w:val="24"/>
                <w:szCs w:val="24"/>
              </w:rPr>
              <w:t>${</w:t>
            </w:r>
            <w:proofErr w:type="spellStart"/>
            <w:r w:rsidR="00A05FEE">
              <w:rPr>
                <w:rStyle w:val="Domylnaczcionkaakapitu8"/>
                <w:rFonts w:ascii="Arial" w:hAnsi="Arial" w:cs="Arial"/>
                <w:b/>
                <w:bCs/>
                <w:sz w:val="24"/>
                <w:szCs w:val="24"/>
              </w:rPr>
              <w:t>data_opr</w:t>
            </w:r>
            <w:proofErr w:type="spellEnd"/>
            <w:r w:rsidR="00A05FEE">
              <w:rPr>
                <w:rStyle w:val="Domylnaczcionkaakapitu8"/>
                <w:rFonts w:ascii="Arial" w:hAnsi="Arial" w:cs="Arial"/>
                <w:b/>
                <w:bCs/>
                <w:sz w:val="24"/>
                <w:szCs w:val="24"/>
              </w:rPr>
              <w:t>}</w:t>
            </w:r>
          </w:p>
        </w:tc>
      </w:tr>
    </w:tbl>
    <w:p w14:paraId="7D6F9BF5" w14:textId="77777777" w:rsidR="00AC1CF0" w:rsidRDefault="00AC1CF0" w:rsidP="00DC7283">
      <w:pPr>
        <w:pStyle w:val="Standard"/>
        <w:jc w:val="both"/>
        <w:rPr>
          <w:rFonts w:ascii="Arial" w:hAnsi="Arial" w:cs="Arial"/>
          <w:b/>
          <w:bCs/>
          <w:color w:val="7F7F7F"/>
          <w:sz w:val="24"/>
          <w:szCs w:val="24"/>
        </w:rPr>
      </w:pPr>
    </w:p>
    <w:p w14:paraId="3DBEF054" w14:textId="77777777" w:rsidR="009B0CED" w:rsidRDefault="009B0CED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11696C3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3AA2A549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CABB152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31BE5B6D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EC626C2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42C9C93A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52398D83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4F6B375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74F5351" w14:textId="77777777" w:rsidR="003602E7" w:rsidRDefault="003602E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93C0CAB" w14:textId="77777777" w:rsidR="000746C7" w:rsidRDefault="000746C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5FBE9F1C" w14:textId="77777777" w:rsidR="005E514A" w:rsidRDefault="005E514A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2EEAEEB5" w14:textId="77777777" w:rsidR="000746C7" w:rsidRDefault="000746C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5D46110" w14:textId="77777777" w:rsidR="00B23DAB" w:rsidRDefault="00B23DAB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3F9C44FB" w14:textId="77777777" w:rsidR="000746C7" w:rsidRDefault="000746C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690F246D" w14:textId="77777777" w:rsidR="00F76CBF" w:rsidRDefault="00F76CBF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p w14:paraId="04F5623C" w14:textId="77777777" w:rsidR="000746C7" w:rsidRDefault="000746C7" w:rsidP="00380009">
      <w:pPr>
        <w:pStyle w:val="Standard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</w:p>
    <w:tbl>
      <w:tblPr>
        <w:tblW w:w="10772" w:type="dxa"/>
        <w:jc w:val="center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0772"/>
      </w:tblGrid>
      <w:tr w:rsidR="00AC1CF0" w14:paraId="58CC30DF" w14:textId="77777777" w:rsidTr="00D11CAD">
        <w:trPr>
          <w:trHeight w:val="288"/>
          <w:jc w:val="center"/>
        </w:trPr>
        <w:tc>
          <w:tcPr>
            <w:tcW w:w="10772" w:type="dxa"/>
            <w:shd w:val="clear" w:color="auto" w:fill="7F7F7F"/>
          </w:tcPr>
          <w:p w14:paraId="54C65C35" w14:textId="77777777" w:rsidR="00AC1CF0" w:rsidRPr="00F7361B" w:rsidRDefault="000746C7" w:rsidP="00ED6BCC">
            <w:pPr>
              <w:pStyle w:val="Bezodstpw"/>
              <w:jc w:val="center"/>
              <w:outlineLvl w:val="0"/>
              <w:rPr>
                <w:color w:val="FFFFFF" w:themeColor="background1"/>
                <w:sz w:val="28"/>
                <w:szCs w:val="28"/>
                <w:u w:val="none"/>
              </w:rPr>
            </w:pPr>
            <w:bookmarkStart w:id="1" w:name="_Toc231904984"/>
            <w:r w:rsidRPr="00F7361B">
              <w:rPr>
                <w:color w:val="FFFFFF" w:themeColor="background1"/>
                <w:sz w:val="28"/>
                <w:szCs w:val="28"/>
                <w:u w:val="none"/>
              </w:rPr>
              <w:lastRenderedPageBreak/>
              <w:t>SPIS TREŚCI</w:t>
            </w:r>
            <w:bookmarkEnd w:id="1"/>
          </w:p>
        </w:tc>
      </w:tr>
    </w:tbl>
    <w:p w14:paraId="2C7BD020" w14:textId="77777777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bookmarkStart w:id="2" w:name="_Toc198452790" w:displacedByCustomXml="next"/>
    <w:sdt>
      <w:sdtPr>
        <w:rPr>
          <w:rFonts w:ascii="Times New Roman" w:eastAsia="Arial Unicode MS" w:hAnsi="Times New Roman" w:cs="Tahoma"/>
          <w:b w:val="0"/>
          <w:bCs w:val="0"/>
          <w:color w:val="auto"/>
          <w:sz w:val="24"/>
          <w:szCs w:val="24"/>
          <w:lang w:eastAsia="ar-SA" w:bidi="ar-SA"/>
        </w:rPr>
        <w:id w:val="142970445"/>
        <w:docPartObj>
          <w:docPartGallery w:val="Table of Contents"/>
          <w:docPartUnique/>
        </w:docPartObj>
      </w:sdtPr>
      <w:sdtContent>
        <w:bookmarkEnd w:id="2" w:displacedByCustomXml="prev"/>
        <w:p w14:paraId="24EC31CB" w14:textId="3C5CCF2E" w:rsidR="00282CA6" w:rsidRDefault="00282CA6" w:rsidP="00282CA6">
          <w:pPr>
            <w:pStyle w:val="Nagwekspisutreci"/>
          </w:pPr>
        </w:p>
        <w:p w14:paraId="10BAF8AA" w14:textId="5FDEF84C" w:rsidR="003538DE" w:rsidRDefault="00282CA6">
          <w:pPr>
            <w:pStyle w:val="Spistreci1"/>
            <w:tabs>
              <w:tab w:val="right" w:leader="dot" w:pos="102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904984" w:history="1">
            <w:r w:rsidR="003538DE" w:rsidRPr="003A0634">
              <w:rPr>
                <w:rStyle w:val="Hipercze"/>
                <w:noProof/>
              </w:rPr>
              <w:t>SPIS TREŚCI</w:t>
            </w:r>
            <w:r w:rsidR="003538DE">
              <w:rPr>
                <w:noProof/>
                <w:webHidden/>
              </w:rPr>
              <w:tab/>
            </w:r>
            <w:r w:rsidR="003538DE">
              <w:rPr>
                <w:noProof/>
                <w:webHidden/>
              </w:rPr>
              <w:fldChar w:fldCharType="begin"/>
            </w:r>
            <w:r w:rsidR="003538DE">
              <w:rPr>
                <w:noProof/>
                <w:webHidden/>
              </w:rPr>
              <w:instrText xml:space="preserve"> PAGEREF _Toc231904984 \h </w:instrText>
            </w:r>
            <w:r w:rsidR="003538DE">
              <w:rPr>
                <w:noProof/>
                <w:webHidden/>
              </w:rPr>
            </w:r>
            <w:r w:rsidR="003538DE">
              <w:rPr>
                <w:noProof/>
                <w:webHidden/>
              </w:rPr>
              <w:fldChar w:fldCharType="separate"/>
            </w:r>
            <w:r w:rsidR="003538DE">
              <w:rPr>
                <w:noProof/>
                <w:webHidden/>
              </w:rPr>
              <w:t>2</w:t>
            </w:r>
            <w:r w:rsidR="003538DE">
              <w:rPr>
                <w:noProof/>
                <w:webHidden/>
              </w:rPr>
              <w:fldChar w:fldCharType="end"/>
            </w:r>
          </w:hyperlink>
        </w:p>
        <w:p w14:paraId="6FE2586A" w14:textId="793F5622" w:rsidR="003538DE" w:rsidRDefault="003538DE">
          <w:pPr>
            <w:pStyle w:val="Spistreci1"/>
            <w:tabs>
              <w:tab w:val="right" w:leader="dot" w:pos="102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904985" w:history="1">
            <w:r w:rsidRPr="003A0634">
              <w:rPr>
                <w:rStyle w:val="Hipercze"/>
                <w:noProof/>
              </w:rPr>
              <w:t>INFORMACJA DOTYCZĄCA BEZPIECZEŃSTWA  I OCHRONY ZDROWIA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_Toc231904985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6BF5C" w14:textId="3E4CA50B" w:rsidR="003538DE" w:rsidRDefault="003538DE">
          <w:pPr>
            <w:pStyle w:val="Spistreci1"/>
            <w:tabs>
              <w:tab w:val="right" w:leader="dot" w:pos="1024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904986" w:history="1">
            <w:r w:rsidRPr="003A0634">
              <w:rPr>
                <w:rStyle w:val="Hipercze"/>
                <w:noProof/>
              </w:rPr>
              <w:t>DECYZJA O WARUNKACH ZABUDOWY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_Toc231904986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03466" w14:textId="55C81924" w:rsidR="00282CA6" w:rsidRDefault="00282CA6">
          <w:r>
            <w:fldChar w:fldCharType="end"/>
          </w:r>
        </w:p>
      </w:sdtContent>
    </w:sdt>
    <w:p w14:paraId="49972A1C" w14:textId="77777777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7375428" w14:textId="77777777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0A45029" w14:textId="77777777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AA3EF44" w14:textId="77777777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6E1ECA48" w14:textId="7CEC1FBB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98A3535" w14:textId="489565F4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6752BBE" w14:textId="49FFD927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773A89ED" w14:textId="3C30797A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AB11EF4" w14:textId="5F864C7D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E31348C" w14:textId="247AFAC6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CF353BA" w14:textId="64C5EF7F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881CB9B" w14:textId="68C79129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B18BE04" w14:textId="2C4FCD26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C7DFB5B" w14:textId="0AF63172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1D39824" w14:textId="51450046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F287025" w14:textId="505030D2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F6DD144" w14:textId="54A7B4A8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0CA6CAB" w14:textId="42D916F9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D532574" w14:textId="056FE4AA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0A40595" w14:textId="500C5233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3BA4FF0" w14:textId="1150068A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6179AC6" w14:textId="608616AF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32113BD" w14:textId="6846882B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74E2D480" w14:textId="3AB05331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9744A42" w14:textId="7C8B5E91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9B7CFDF" w14:textId="77777777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007B63D" w14:textId="65319494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A1DECCC" w14:textId="09A31775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0C795B5" w14:textId="54D6F30E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5374158" w14:textId="77777777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E433068" w14:textId="46B95F71" w:rsidR="009B0CED" w:rsidRDefault="009B0CED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08F5734" w14:textId="5B0A2BCA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03EBCF3" w14:textId="77777777" w:rsidR="00F7361B" w:rsidRDefault="00F7361B" w:rsidP="009526F8">
      <w:pPr>
        <w:pStyle w:val="Standard"/>
        <w:tabs>
          <w:tab w:val="left" w:pos="709"/>
          <w:tab w:val="left" w:pos="1701"/>
          <w:tab w:val="left" w:pos="2977"/>
        </w:tabs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62A4D02F" w14:textId="77777777" w:rsidR="00301A84" w:rsidRDefault="00301A84" w:rsidP="00276130">
      <w:pPr>
        <w:pStyle w:val="Standard"/>
        <w:jc w:val="both"/>
        <w:rPr>
          <w:rStyle w:val="Domylnaczcionkaakapitu8"/>
          <w:rFonts w:ascii="Arial" w:hAnsi="Arial" w:cs="Arial"/>
          <w:b/>
        </w:rPr>
      </w:pPr>
    </w:p>
    <w:tbl>
      <w:tblPr>
        <w:tblW w:w="10081" w:type="dxa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6"/>
        <w:gridCol w:w="7655"/>
      </w:tblGrid>
      <w:tr w:rsidR="00276130" w14:paraId="38584E3D" w14:textId="77777777" w:rsidTr="00F76CBF">
        <w:trPr>
          <w:trHeight w:val="567"/>
        </w:trPr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D38313" w14:textId="77777777" w:rsidR="00276130" w:rsidRPr="00282CA6" w:rsidRDefault="00276130" w:rsidP="00282CA6">
            <w:pPr>
              <w:pStyle w:val="Nagwek1"/>
            </w:pPr>
            <w:bookmarkStart w:id="3" w:name="_Toc231904985"/>
            <w:r w:rsidRPr="00282CA6">
              <w:lastRenderedPageBreak/>
              <w:t xml:space="preserve">INFORMACJA DOTYCZĄCA BEZPIECZEŃSTWA </w:t>
            </w:r>
            <w:r w:rsidRPr="00282CA6">
              <w:br/>
              <w:t>I OCHRONY ZDROWIA</w:t>
            </w:r>
            <w:bookmarkEnd w:id="3"/>
          </w:p>
        </w:tc>
      </w:tr>
      <w:tr w:rsidR="000B7604" w14:paraId="325B704A" w14:textId="77777777" w:rsidTr="00F76CBF">
        <w:trPr>
          <w:trHeight w:val="85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E47F0" w14:textId="77777777" w:rsidR="000B7604" w:rsidRDefault="000B760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NAZWA</w:t>
            </w:r>
          </w:p>
          <w:p w14:paraId="54DA8A7E" w14:textId="77777777" w:rsidR="000B7604" w:rsidRDefault="000B760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INWESTYCJI: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866EF5" w14:textId="029FD446" w:rsidR="000B7604" w:rsidRPr="00BC0A52" w:rsidRDefault="00023271" w:rsidP="000B7604">
            <w:pPr>
              <w:pStyle w:val="Standard"/>
              <w:autoSpaceDE w:val="0"/>
              <w:snapToGrid w:val="0"/>
              <w:ind w:left="128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6D699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${</w:t>
            </w:r>
            <w:proofErr w:type="spellStart"/>
            <w:r w:rsidRPr="006D699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projekt_nazwa</w:t>
            </w:r>
            <w:proofErr w:type="spellEnd"/>
            <w:r w:rsidRPr="006D699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}</w:t>
            </w:r>
          </w:p>
        </w:tc>
      </w:tr>
      <w:tr w:rsidR="000B7604" w14:paraId="369D50C9" w14:textId="77777777" w:rsidTr="00F76CBF">
        <w:trPr>
          <w:trHeight w:val="473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EFA511" w14:textId="77777777" w:rsidR="000B7604" w:rsidRPr="00F76CBF" w:rsidRDefault="000B7604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 w:rsidRPr="00F76CBF">
              <w:rPr>
                <w:rFonts w:ascii="Arial" w:hAnsi="Arial" w:cs="Arial"/>
                <w:b/>
                <w:color w:val="820000"/>
                <w:sz w:val="22"/>
                <w:szCs w:val="22"/>
              </w:rPr>
              <w:t xml:space="preserve">KAT. OBIEKTU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9C6361" w14:textId="77777777" w:rsidR="000B7604" w:rsidRPr="00022F97" w:rsidRDefault="000B7604" w:rsidP="000B7604">
            <w:pPr>
              <w:widowControl/>
              <w:suppressAutoHyphens w:val="0"/>
              <w:autoSpaceDE w:val="0"/>
              <w:adjustRightInd w:val="0"/>
              <w:ind w:left="128"/>
              <w:textAlignment w:val="auto"/>
              <w:rPr>
                <w:rFonts w:ascii="Arial" w:hAnsi="Arial" w:cs="Arial"/>
                <w:b/>
                <w:kern w:val="0"/>
                <w:lang w:eastAsia="pl-PL"/>
              </w:rPr>
            </w:pPr>
            <w:r>
              <w:rPr>
                <w:rFonts w:ascii="Arial" w:hAnsi="Arial" w:cs="Arial"/>
                <w:b/>
                <w:kern w:val="0"/>
                <w:lang w:eastAsia="pl-PL"/>
              </w:rPr>
              <w:t>I</w:t>
            </w:r>
          </w:p>
        </w:tc>
      </w:tr>
      <w:tr w:rsidR="005E514A" w14:paraId="7CA09344" w14:textId="77777777" w:rsidTr="00F76CBF">
        <w:trPr>
          <w:trHeight w:val="833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3112F9" w14:textId="77777777" w:rsidR="005E514A" w:rsidRDefault="005E514A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ADRES</w:t>
            </w:r>
          </w:p>
          <w:p w14:paraId="11B1C023" w14:textId="77777777" w:rsidR="005E514A" w:rsidRDefault="005E514A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INWESTYCJI: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24C4D8" w14:textId="2CFF9167" w:rsidR="005E514A" w:rsidRPr="009E12FF" w:rsidRDefault="005E514A" w:rsidP="00EF6C22">
            <w:pPr>
              <w:pStyle w:val="Standard"/>
              <w:ind w:left="1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dn_nr_dzialki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obręb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dn_obreb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dn_miasto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dn_gmina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, id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ntyfikator </w:t>
            </w:r>
            <w:r w:rsidR="004823E5"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działki</w:t>
            </w:r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: ${</w:t>
            </w:r>
            <w:proofErr w:type="spellStart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dzialka_id</w:t>
            </w:r>
            <w:proofErr w:type="spellEnd"/>
            <w:r w:rsidRPr="009E12F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}</w:t>
            </w:r>
          </w:p>
        </w:tc>
      </w:tr>
      <w:tr w:rsidR="005E514A" w14:paraId="16430A7D" w14:textId="77777777" w:rsidTr="00F76CBF">
        <w:trPr>
          <w:trHeight w:val="964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3EA133" w14:textId="77777777" w:rsidR="005E514A" w:rsidRDefault="005E514A" w:rsidP="000B7604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INWESTOR: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BAE0FD" w14:textId="77777777" w:rsidR="005E514A" w:rsidRPr="009E12FF" w:rsidRDefault="005E514A" w:rsidP="00461DA1">
            <w:pPr>
              <w:widowControl/>
              <w:shd w:val="clear" w:color="auto" w:fill="FFFFFF" w:themeFill="background1"/>
              <w:suppressAutoHyphens w:val="0"/>
              <w:ind w:left="128"/>
              <w:textAlignment w:val="auto"/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bdr w:val="none" w:sz="0" w:space="0" w:color="auto" w:frame="1"/>
              </w:rPr>
              <w:t>${nazwisko}</w:t>
            </w:r>
          </w:p>
          <w:p w14:paraId="34564458" w14:textId="77777777" w:rsidR="005E514A" w:rsidRPr="009E12FF" w:rsidRDefault="005E514A" w:rsidP="00461DA1">
            <w:pPr>
              <w:pStyle w:val="NormalnyWeb"/>
              <w:shd w:val="clear" w:color="auto" w:fill="FFFFFF"/>
              <w:spacing w:before="0" w:after="0"/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ul. ${ulica}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nr_bud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/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nr_lok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</w:p>
          <w:p w14:paraId="53C70CCE" w14:textId="5BC73AD8" w:rsidR="005E514A" w:rsidRPr="00EF6C22" w:rsidRDefault="005E514A" w:rsidP="00EF6C22">
            <w:pPr>
              <w:pStyle w:val="NormalnyWeb"/>
              <w:shd w:val="clear" w:color="auto" w:fill="FFFFFF"/>
              <w:spacing w:before="0" w:after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 ${</w:t>
            </w:r>
            <w:proofErr w:type="spellStart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kodpocztowy</w:t>
            </w:r>
            <w:proofErr w:type="spellEnd"/>
            <w:r w:rsidRPr="009E12FF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${miasto}</w:t>
            </w:r>
          </w:p>
        </w:tc>
      </w:tr>
    </w:tbl>
    <w:p w14:paraId="24F6141C" w14:textId="77777777" w:rsidR="00276130" w:rsidRDefault="00276130" w:rsidP="00276130">
      <w:pPr>
        <w:pStyle w:val="Standard"/>
        <w:jc w:val="both"/>
      </w:pPr>
    </w:p>
    <w:p w14:paraId="0F6E4094" w14:textId="77777777" w:rsidR="00276130" w:rsidRDefault="00276130" w:rsidP="00276130">
      <w:pPr>
        <w:pStyle w:val="Standard"/>
        <w:jc w:val="both"/>
      </w:pPr>
    </w:p>
    <w:p w14:paraId="13B02F68" w14:textId="77777777" w:rsidR="00276130" w:rsidRDefault="00276130" w:rsidP="00276130">
      <w:pPr>
        <w:pStyle w:val="Standard"/>
        <w:jc w:val="both"/>
      </w:pPr>
    </w:p>
    <w:tbl>
      <w:tblPr>
        <w:tblW w:w="10061" w:type="dxa"/>
        <w:tblInd w:w="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5"/>
        <w:gridCol w:w="2513"/>
        <w:gridCol w:w="2384"/>
        <w:gridCol w:w="1018"/>
        <w:gridCol w:w="1701"/>
      </w:tblGrid>
      <w:tr w:rsidR="003127FB" w14:paraId="4937B3F5" w14:textId="77777777" w:rsidTr="009E0EDA">
        <w:trPr>
          <w:trHeight w:val="567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691760C0" w14:textId="77777777" w:rsidR="003127FB" w:rsidRDefault="003127FB" w:rsidP="004740E0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ZAKRES OPRACOWANIA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40E799E4" w14:textId="77777777" w:rsidR="003127FB" w:rsidRDefault="003127FB" w:rsidP="004740E0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IMIĘ I NAZWISKO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10078823" w14:textId="77777777" w:rsidR="003127FB" w:rsidRDefault="003127FB" w:rsidP="004740E0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SPECJALNOŚĆ /</w:t>
            </w:r>
          </w:p>
          <w:p w14:paraId="0BFE650F" w14:textId="77777777" w:rsidR="003127FB" w:rsidRDefault="003127FB" w:rsidP="004740E0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NR UPRAWNIEŃ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977A8B9" w14:textId="77777777" w:rsidR="003127FB" w:rsidRDefault="003127FB" w:rsidP="004740E0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3E90847E" w14:textId="77777777" w:rsidR="003127FB" w:rsidRDefault="003127FB" w:rsidP="004740E0">
            <w:pPr>
              <w:pStyle w:val="Standard"/>
              <w:jc w:val="center"/>
              <w:rPr>
                <w:rFonts w:ascii="Arial" w:hAnsi="Arial" w:cs="Arial"/>
                <w:b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820000"/>
                <w:sz w:val="22"/>
                <w:szCs w:val="22"/>
              </w:rPr>
              <w:t>PODPIS</w:t>
            </w:r>
          </w:p>
        </w:tc>
      </w:tr>
      <w:tr w:rsidR="005E514A" w14:paraId="3FB86CCA" w14:textId="77777777" w:rsidTr="002378ED">
        <w:trPr>
          <w:trHeight w:val="567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78FFA434" w14:textId="77777777" w:rsidR="005E514A" w:rsidRPr="00276130" w:rsidRDefault="005E514A" w:rsidP="00401FCE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ARCHITEKTURA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024B55CE" w14:textId="77777777" w:rsidR="005E514A" w:rsidRPr="00276130" w:rsidRDefault="005E514A" w:rsidP="00401FCE">
            <w:pPr>
              <w:pStyle w:val="Standard"/>
              <w:ind w:left="13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6130">
              <w:rPr>
                <w:rFonts w:ascii="Arial" w:hAnsi="Arial" w:cs="Arial"/>
                <w:b/>
                <w:bCs/>
                <w:sz w:val="18"/>
                <w:szCs w:val="18"/>
              </w:rPr>
              <w:t>mgr inż. arch.</w:t>
            </w:r>
          </w:p>
          <w:p w14:paraId="1F277D81" w14:textId="77777777" w:rsidR="005E514A" w:rsidRPr="00276130" w:rsidRDefault="005E514A" w:rsidP="00401FCE">
            <w:pPr>
              <w:pStyle w:val="Standard"/>
              <w:ind w:left="13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76130">
              <w:rPr>
                <w:rFonts w:ascii="Arial" w:hAnsi="Arial" w:cs="Arial"/>
                <w:b/>
                <w:bCs/>
                <w:sz w:val="24"/>
                <w:szCs w:val="24"/>
              </w:rPr>
              <w:t>Maciej Masłowski</w:t>
            </w:r>
          </w:p>
        </w:tc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49068426" w14:textId="77777777" w:rsidR="005E514A" w:rsidRPr="00276130" w:rsidRDefault="005E514A" w:rsidP="00401FCE">
            <w:pPr>
              <w:pStyle w:val="NormalnyWeb"/>
              <w:spacing w:before="0" w:after="0"/>
              <w:ind w:left="159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u</w:t>
            </w:r>
            <w:r w:rsidRPr="00276130">
              <w:rPr>
                <w:rFonts w:ascii="Arial" w:hAnsi="Arial" w:cs="Arial"/>
                <w:sz w:val="12"/>
                <w:szCs w:val="12"/>
              </w:rPr>
              <w:t>pr. do projektowania</w:t>
            </w:r>
          </w:p>
          <w:p w14:paraId="1A087ED2" w14:textId="77777777" w:rsidR="005E514A" w:rsidRPr="00276130" w:rsidRDefault="005E514A" w:rsidP="00401FCE">
            <w:pPr>
              <w:pStyle w:val="NormalnyWeb"/>
              <w:spacing w:before="0" w:after="0"/>
              <w:ind w:left="159"/>
              <w:rPr>
                <w:rFonts w:ascii="Arial" w:hAnsi="Arial" w:cs="Arial"/>
                <w:sz w:val="12"/>
                <w:szCs w:val="12"/>
              </w:rPr>
            </w:pPr>
            <w:r w:rsidRPr="00276130">
              <w:rPr>
                <w:rFonts w:ascii="Arial" w:hAnsi="Arial" w:cs="Arial"/>
                <w:sz w:val="12"/>
                <w:szCs w:val="12"/>
              </w:rPr>
              <w:t>bez ograniczeń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276130">
              <w:rPr>
                <w:rFonts w:ascii="Arial" w:hAnsi="Arial" w:cs="Arial"/>
                <w:sz w:val="12"/>
                <w:szCs w:val="12"/>
              </w:rPr>
              <w:t>w specjalności architektonicznej</w:t>
            </w:r>
          </w:p>
          <w:p w14:paraId="52F61009" w14:textId="77777777" w:rsidR="005E514A" w:rsidRPr="00276130" w:rsidRDefault="005E514A" w:rsidP="00401FCE">
            <w:pPr>
              <w:pStyle w:val="NormalnyWeb"/>
              <w:spacing w:before="0" w:after="0"/>
              <w:ind w:left="159"/>
              <w:rPr>
                <w:rFonts w:ascii="Arial" w:hAnsi="Arial" w:cs="Arial"/>
              </w:rPr>
            </w:pPr>
            <w:r w:rsidRPr="00276130">
              <w:rPr>
                <w:rFonts w:ascii="Arial" w:hAnsi="Arial" w:cs="Arial"/>
              </w:rPr>
              <w:t>upr. nr PO/KK/182/2007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4D209A1" w14:textId="77777777" w:rsidR="005E514A" w:rsidRPr="00F76CBF" w:rsidRDefault="00A05FEE" w:rsidP="00461DA1">
            <w:pPr>
              <w:pStyle w:val="Standard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</w:t>
            </w:r>
            <w:proofErr w:type="spellStart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data_opr</w:t>
            </w:r>
            <w:proofErr w:type="spellEnd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}</w:t>
            </w:r>
          </w:p>
          <w:p w14:paraId="48C82F98" w14:textId="77777777" w:rsidR="005E514A" w:rsidRPr="00F76CBF" w:rsidRDefault="005E514A" w:rsidP="00461DA1">
            <w:pPr>
              <w:pStyle w:val="Standard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42D6A659" w14:textId="77777777" w:rsidR="005E514A" w:rsidRDefault="005E514A" w:rsidP="00401FCE">
            <w:pPr>
              <w:pStyle w:val="Standard"/>
              <w:snapToGrid w:val="0"/>
              <w:rPr>
                <w:rFonts w:ascii="Arial" w:hAnsi="Arial" w:cs="Arial"/>
                <w:sz w:val="28"/>
              </w:rPr>
            </w:pPr>
          </w:p>
        </w:tc>
      </w:tr>
      <w:tr w:rsidR="005E514A" w14:paraId="48A2FD00" w14:textId="77777777" w:rsidTr="002378ED">
        <w:trPr>
          <w:trHeight w:val="567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7F7F7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21324DA9" w14:textId="77777777" w:rsidR="005E514A" w:rsidRPr="00276130" w:rsidRDefault="005E514A" w:rsidP="00401FCE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ADRES</w:t>
            </w:r>
          </w:p>
          <w:p w14:paraId="21DA22CA" w14:textId="77777777" w:rsidR="005E514A" w:rsidRPr="00276130" w:rsidRDefault="005E514A" w:rsidP="00401FCE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PROJEKTANTA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4875636B" w14:textId="77777777" w:rsidR="005E514A" w:rsidRPr="00303FA4" w:rsidRDefault="005E514A" w:rsidP="00401FCE">
            <w:pPr>
              <w:pStyle w:val="Standard"/>
              <w:ind w:left="130"/>
              <w:rPr>
                <w:rFonts w:ascii="Arial" w:hAnsi="Arial" w:cs="Arial"/>
                <w:bCs/>
              </w:rPr>
            </w:pPr>
            <w:r w:rsidRPr="00303FA4">
              <w:rPr>
                <w:rFonts w:ascii="Arial" w:hAnsi="Arial" w:cs="Arial"/>
                <w:bCs/>
              </w:rPr>
              <w:t>ul. Armii Krajowej 66e,</w:t>
            </w:r>
          </w:p>
          <w:p w14:paraId="5A73D703" w14:textId="77777777" w:rsidR="005E514A" w:rsidRPr="00276130" w:rsidRDefault="005E514A" w:rsidP="00401FCE">
            <w:pPr>
              <w:pStyle w:val="Standard"/>
              <w:ind w:left="13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3FA4">
              <w:rPr>
                <w:rFonts w:ascii="Arial" w:hAnsi="Arial" w:cs="Arial"/>
                <w:bCs/>
              </w:rPr>
              <w:t>83-110 Tczew</w:t>
            </w:r>
          </w:p>
        </w:tc>
        <w:tc>
          <w:tcPr>
            <w:tcW w:w="23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290C7172" w14:textId="77777777" w:rsidR="005E514A" w:rsidRPr="00276130" w:rsidRDefault="005E514A" w:rsidP="00401FCE">
            <w:pPr>
              <w:pStyle w:val="NormalnyWeb"/>
              <w:spacing w:before="0" w:after="0"/>
              <w:ind w:left="159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68F6B5" w14:textId="77777777" w:rsidR="005E514A" w:rsidRDefault="005E514A" w:rsidP="002378ED">
            <w:pPr>
              <w:pStyle w:val="Standard"/>
              <w:snapToGrid w:val="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1ECD64DC" w14:textId="77777777" w:rsidR="005E514A" w:rsidRDefault="005E514A" w:rsidP="00401FCE">
            <w:pPr>
              <w:pStyle w:val="Standard"/>
              <w:snapToGrid w:val="0"/>
              <w:rPr>
                <w:rFonts w:ascii="Arial" w:hAnsi="Arial" w:cs="Arial"/>
                <w:sz w:val="28"/>
              </w:rPr>
            </w:pPr>
          </w:p>
        </w:tc>
      </w:tr>
      <w:tr w:rsidR="005E514A" w14:paraId="3462E1A3" w14:textId="77777777" w:rsidTr="002378ED">
        <w:trPr>
          <w:trHeight w:val="567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2FD0C1DE" w14:textId="77777777" w:rsidR="005E514A" w:rsidRDefault="005E514A" w:rsidP="002378ED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KONSTRUKCJA</w:t>
            </w:r>
          </w:p>
          <w:p w14:paraId="76AA2575" w14:textId="77777777" w:rsidR="005E514A" w:rsidRPr="00276130" w:rsidRDefault="005E514A" w:rsidP="002378ED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SANITARNA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786BE21A" w14:textId="77777777" w:rsidR="005E514A" w:rsidRDefault="005E514A" w:rsidP="002378ED">
            <w:pPr>
              <w:pStyle w:val="Standard"/>
              <w:ind w:left="130"/>
            </w:pPr>
            <w:r>
              <w:rPr>
                <w:rStyle w:val="Domylnaczcionkaakapitu6"/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mgr inż.</w:t>
            </w:r>
          </w:p>
          <w:p w14:paraId="5DCDEF29" w14:textId="77777777" w:rsidR="005E514A" w:rsidRPr="003D39C9" w:rsidRDefault="005E514A" w:rsidP="002378ED">
            <w:pPr>
              <w:pStyle w:val="Standard"/>
              <w:autoSpaceDE w:val="0"/>
              <w:ind w:left="13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Henryk Baniecki</w:t>
            </w:r>
          </w:p>
        </w:tc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405CF181" w14:textId="77777777" w:rsidR="005E514A" w:rsidRPr="005710A2" w:rsidRDefault="005E514A" w:rsidP="005710A2">
            <w:pPr>
              <w:pStyle w:val="NormalnyWeb"/>
              <w:spacing w:before="0" w:after="0"/>
              <w:ind w:left="130"/>
            </w:pPr>
            <w:r w:rsidRPr="005710A2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>upr. do projektowania w specjalności konstrukcyjnej wszystkich obiektów budowlanych, projektów instalacji i urządzeń sanitarnych z wyjątkiem architektonicznych z wyjątkiem skomplikowanych</w:t>
            </w:r>
          </w:p>
          <w:p w14:paraId="48A9B422" w14:textId="77777777" w:rsidR="005E514A" w:rsidRPr="005710A2" w:rsidRDefault="005E514A" w:rsidP="005710A2">
            <w:pPr>
              <w:pStyle w:val="Bezodstpw"/>
              <w:ind w:left="130"/>
              <w:rPr>
                <w:b w:val="0"/>
                <w:szCs w:val="20"/>
                <w:u w:val="none"/>
              </w:rPr>
            </w:pPr>
            <w:r w:rsidRPr="005710A2">
              <w:rPr>
                <w:rStyle w:val="Domylnaczcionkaakapitu6"/>
                <w:rFonts w:eastAsia="Arial"/>
                <w:b w:val="0"/>
                <w:sz w:val="20"/>
                <w:szCs w:val="18"/>
                <w:u w:val="none"/>
              </w:rPr>
              <w:t>upr. nr 46Gd/75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706720" w14:textId="77777777" w:rsidR="005E514A" w:rsidRDefault="00A05FEE" w:rsidP="00461DA1">
            <w:pPr>
              <w:pStyle w:val="Standard"/>
              <w:snapToGrid w:val="0"/>
              <w:jc w:val="center"/>
              <w:rPr>
                <w:rFonts w:ascii="Arial" w:hAnsi="Arial" w:cs="Arial"/>
                <w:sz w:val="2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</w:t>
            </w:r>
            <w:proofErr w:type="spellStart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data_opr</w:t>
            </w:r>
            <w:proofErr w:type="spellEnd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}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40310A3F" w14:textId="77777777" w:rsidR="005E514A" w:rsidRDefault="005E514A" w:rsidP="002378ED">
            <w:pPr>
              <w:pStyle w:val="Standard"/>
              <w:snapToGrid w:val="0"/>
              <w:rPr>
                <w:rFonts w:ascii="Arial" w:hAnsi="Arial" w:cs="Arial"/>
                <w:sz w:val="28"/>
              </w:rPr>
            </w:pPr>
          </w:p>
        </w:tc>
      </w:tr>
      <w:tr w:rsidR="005E514A" w14:paraId="08EE68AE" w14:textId="77777777" w:rsidTr="002378ED">
        <w:trPr>
          <w:trHeight w:val="567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50770062" w14:textId="77777777" w:rsidR="005E514A" w:rsidRPr="00276130" w:rsidRDefault="005E514A" w:rsidP="002378ED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ADRES</w:t>
            </w:r>
          </w:p>
          <w:p w14:paraId="00568519" w14:textId="77777777" w:rsidR="005E514A" w:rsidRPr="00276130" w:rsidRDefault="005E514A" w:rsidP="002378ED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PROJEKTANTA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123CCD3A" w14:textId="77777777" w:rsidR="005E514A" w:rsidRDefault="005E514A" w:rsidP="002378ED">
            <w:pPr>
              <w:pStyle w:val="Standard"/>
              <w:autoSpaceDE w:val="0"/>
              <w:ind w:left="13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ul. Bukowa 11,</w:t>
            </w:r>
          </w:p>
          <w:p w14:paraId="4199E5F1" w14:textId="77777777" w:rsidR="005E514A" w:rsidRPr="00276130" w:rsidRDefault="005E514A" w:rsidP="002378ED">
            <w:pPr>
              <w:pStyle w:val="Standard"/>
              <w:ind w:left="13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>83-112 Szpęgawa</w:t>
            </w:r>
          </w:p>
        </w:tc>
        <w:tc>
          <w:tcPr>
            <w:tcW w:w="238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4817156A" w14:textId="77777777" w:rsidR="005E514A" w:rsidRPr="005710A2" w:rsidRDefault="005E514A" w:rsidP="005710A2">
            <w:pPr>
              <w:pStyle w:val="Bezodstpw"/>
              <w:ind w:left="130"/>
              <w:rPr>
                <w:b w:val="0"/>
                <w:u w:val="none"/>
              </w:rPr>
            </w:pPr>
          </w:p>
        </w:tc>
        <w:tc>
          <w:tcPr>
            <w:tcW w:w="101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89D5EC5" w14:textId="77777777" w:rsidR="005E514A" w:rsidRDefault="005E514A" w:rsidP="002378ED">
            <w:pPr>
              <w:pStyle w:val="Standard"/>
              <w:snapToGrid w:val="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08498E8D" w14:textId="77777777" w:rsidR="005E514A" w:rsidRDefault="005E514A" w:rsidP="002378ED">
            <w:pPr>
              <w:pStyle w:val="Standard"/>
              <w:snapToGrid w:val="0"/>
              <w:rPr>
                <w:rFonts w:ascii="Arial" w:hAnsi="Arial" w:cs="Arial"/>
                <w:sz w:val="28"/>
              </w:rPr>
            </w:pPr>
          </w:p>
        </w:tc>
      </w:tr>
      <w:tr w:rsidR="005E514A" w14:paraId="4244EE2A" w14:textId="77777777" w:rsidTr="002378ED">
        <w:trPr>
          <w:trHeight w:val="567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3D328A31" w14:textId="77777777" w:rsidR="005E514A" w:rsidRPr="00276130" w:rsidRDefault="005E514A" w:rsidP="002378ED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BRANŻA ELEKTRYCZNA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56EC4F5E" w14:textId="77777777" w:rsidR="005E514A" w:rsidRPr="00840DF8" w:rsidRDefault="005E514A" w:rsidP="002378ED">
            <w:pPr>
              <w:pStyle w:val="Standard"/>
              <w:autoSpaceDE w:val="0"/>
              <w:ind w:left="13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840DF8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Eugeniusz Makowski</w:t>
            </w:r>
          </w:p>
        </w:tc>
        <w:tc>
          <w:tcPr>
            <w:tcW w:w="2384" w:type="dxa"/>
            <w:vMerge w:val="restart"/>
            <w:tcBorders>
              <w:lef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42ADB39F" w14:textId="77777777" w:rsidR="005E514A" w:rsidRPr="005710A2" w:rsidRDefault="005E514A" w:rsidP="005710A2">
            <w:pPr>
              <w:pStyle w:val="NormalnyWeb"/>
              <w:spacing w:before="0" w:after="0"/>
              <w:ind w:left="130"/>
            </w:pPr>
            <w:r w:rsidRPr="005710A2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t xml:space="preserve">upr. do projektowania oraz kierowania budową i robotami budowlanymi przy wykonywaniu instalacji i urządzeń niskiego napięcia/wraz z przyłączami </w:t>
            </w:r>
            <w:r w:rsidRPr="005710A2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</w:rPr>
              <w:br/>
              <w:t>w budownictwie jednorodzinnym oraz innych budynków  o kub. do 1000m</w:t>
            </w:r>
            <w:r w:rsidRPr="005710A2">
              <w:rPr>
                <w:rStyle w:val="Domylnaczcionkaakapitu6"/>
                <w:rFonts w:ascii="Arial" w:eastAsia="Arial" w:hAnsi="Arial" w:cs="Arial"/>
                <w:color w:val="000000"/>
                <w:sz w:val="12"/>
                <w:szCs w:val="12"/>
                <w:vertAlign w:val="superscript"/>
              </w:rPr>
              <w:t>3</w:t>
            </w:r>
          </w:p>
          <w:p w14:paraId="1CD0B8E0" w14:textId="77777777" w:rsidR="005E514A" w:rsidRPr="005710A2" w:rsidRDefault="005E514A" w:rsidP="005710A2">
            <w:pPr>
              <w:pStyle w:val="Bezodstpw"/>
              <w:ind w:left="130"/>
              <w:rPr>
                <w:b w:val="0"/>
                <w:sz w:val="12"/>
                <w:szCs w:val="12"/>
                <w:u w:val="none"/>
              </w:rPr>
            </w:pPr>
            <w:r w:rsidRPr="005710A2">
              <w:rPr>
                <w:rStyle w:val="Domylnaczcionkaakapitu6"/>
                <w:rFonts w:eastAsia="Arial"/>
                <w:b w:val="0"/>
                <w:sz w:val="20"/>
                <w:szCs w:val="18"/>
                <w:u w:val="none"/>
              </w:rPr>
              <w:t>upr. nr 128/Gd/98</w:t>
            </w:r>
          </w:p>
        </w:tc>
        <w:tc>
          <w:tcPr>
            <w:tcW w:w="1018" w:type="dxa"/>
            <w:vMerge w:val="restart"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0E512240" w14:textId="77777777" w:rsidR="005E514A" w:rsidRDefault="00A05FEE" w:rsidP="00461DA1">
            <w:pPr>
              <w:pStyle w:val="Standard"/>
              <w:snapToGrid w:val="0"/>
              <w:jc w:val="center"/>
              <w:rPr>
                <w:rFonts w:ascii="Arial" w:hAnsi="Arial" w:cs="Arial"/>
                <w:sz w:val="28"/>
              </w:rPr>
            </w:pPr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${</w:t>
            </w:r>
            <w:proofErr w:type="spellStart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data_opr</w:t>
            </w:r>
            <w:proofErr w:type="spellEnd"/>
            <w:r>
              <w:rPr>
                <w:rStyle w:val="Domylnaczcionkaakapitu8"/>
                <w:rFonts w:ascii="Arial" w:hAnsi="Arial" w:cs="Arial"/>
                <w:bCs/>
                <w:sz w:val="18"/>
                <w:szCs w:val="18"/>
              </w:rPr>
              <w:t>}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599B9F8E" w14:textId="77777777" w:rsidR="005E514A" w:rsidRDefault="005E514A" w:rsidP="002378ED">
            <w:pPr>
              <w:pStyle w:val="Standard"/>
              <w:snapToGrid w:val="0"/>
              <w:rPr>
                <w:rFonts w:ascii="Arial" w:hAnsi="Arial" w:cs="Arial"/>
                <w:sz w:val="28"/>
              </w:rPr>
            </w:pPr>
          </w:p>
        </w:tc>
      </w:tr>
      <w:tr w:rsidR="00840DF8" w14:paraId="58FCD5A6" w14:textId="77777777" w:rsidTr="009E0EDA">
        <w:trPr>
          <w:trHeight w:val="567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6971AA74" w14:textId="77777777" w:rsidR="00840DF8" w:rsidRPr="00276130" w:rsidRDefault="00840DF8" w:rsidP="00840DF8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ADRES</w:t>
            </w:r>
          </w:p>
          <w:p w14:paraId="48A5253E" w14:textId="77777777" w:rsidR="00840DF8" w:rsidRPr="00276130" w:rsidRDefault="00840DF8" w:rsidP="00840DF8">
            <w:pPr>
              <w:pStyle w:val="Standard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27613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PROJEKTANTA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02929418" w14:textId="77777777" w:rsidR="00840DF8" w:rsidRDefault="00C37151" w:rsidP="00840DF8">
            <w:pPr>
              <w:pStyle w:val="Standard"/>
              <w:autoSpaceDE w:val="0"/>
              <w:ind w:left="130"/>
              <w:rPr>
                <w:rFonts w:ascii="Arial" w:eastAsia="Arial" w:hAnsi="Arial" w:cs="Arial"/>
                <w:color w:val="000000"/>
              </w:rPr>
            </w:pPr>
            <w:r w:rsidRPr="006A6548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Wojska Polskiego 28/8</w:t>
            </w:r>
            <w:r w:rsidRPr="006A6548">
              <w:rPr>
                <w:rFonts w:ascii="Arial" w:hAnsi="Arial" w:cs="Arial"/>
              </w:rPr>
              <w:t>, 83-110 Tczew</w:t>
            </w:r>
          </w:p>
        </w:tc>
        <w:tc>
          <w:tcPr>
            <w:tcW w:w="23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  <w:vAlign w:val="center"/>
          </w:tcPr>
          <w:p w14:paraId="4C4804A8" w14:textId="77777777" w:rsidR="00840DF8" w:rsidRPr="00276130" w:rsidRDefault="00840DF8" w:rsidP="00F7361B">
            <w:pPr>
              <w:pStyle w:val="Bezodstpw"/>
            </w:pPr>
          </w:p>
        </w:tc>
        <w:tc>
          <w:tcPr>
            <w:tcW w:w="10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E773C2" w14:textId="77777777" w:rsidR="00840DF8" w:rsidRDefault="00840DF8" w:rsidP="00840DF8">
            <w:pPr>
              <w:pStyle w:val="Standard"/>
              <w:snapToGrid w:val="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57" w:type="dxa"/>
              <w:left w:w="10" w:type="dxa"/>
              <w:bottom w:w="57" w:type="dxa"/>
              <w:right w:w="10" w:type="dxa"/>
            </w:tcMar>
          </w:tcPr>
          <w:p w14:paraId="275091F9" w14:textId="77777777" w:rsidR="00840DF8" w:rsidRDefault="00840DF8" w:rsidP="00840DF8">
            <w:pPr>
              <w:pStyle w:val="Standard"/>
              <w:snapToGrid w:val="0"/>
              <w:rPr>
                <w:rFonts w:ascii="Arial" w:hAnsi="Arial" w:cs="Arial"/>
                <w:sz w:val="28"/>
              </w:rPr>
            </w:pPr>
          </w:p>
        </w:tc>
      </w:tr>
    </w:tbl>
    <w:p w14:paraId="769D2A20" w14:textId="77777777" w:rsidR="00276130" w:rsidRDefault="00276130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06661240" w14:textId="77777777" w:rsidR="00276130" w:rsidRDefault="00276130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14D6E836" w14:textId="77777777" w:rsidR="00276130" w:rsidRDefault="00276130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1397139F" w14:textId="77777777" w:rsidR="003127FB" w:rsidRDefault="003127FB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25D8707D" w14:textId="77777777" w:rsidR="003127FB" w:rsidRDefault="003127FB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7B6027F3" w14:textId="77777777" w:rsidR="004740E0" w:rsidRDefault="004740E0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32E98C7D" w14:textId="77777777" w:rsidR="009E0EDA" w:rsidRDefault="009E0EDA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44BF70F3" w14:textId="77777777" w:rsidR="005E514A" w:rsidRDefault="005E514A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7F5CF670" w14:textId="77777777" w:rsidR="005E514A" w:rsidRDefault="005E514A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2C671090" w14:textId="77777777" w:rsidR="005E514A" w:rsidRDefault="005E514A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08F3311E" w14:textId="77777777" w:rsidR="004740E0" w:rsidRDefault="004740E0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74B00657" w14:textId="77777777" w:rsidR="00282CA6" w:rsidRDefault="00282CA6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1FF02B86" w14:textId="77777777" w:rsidR="005E514A" w:rsidRDefault="005E514A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5BC26727" w14:textId="77777777" w:rsidR="004740E0" w:rsidRDefault="004740E0" w:rsidP="00276130">
      <w:pPr>
        <w:pStyle w:val="Standard"/>
        <w:jc w:val="center"/>
        <w:rPr>
          <w:rStyle w:val="Domylnaczcionkaakapitu8"/>
          <w:rFonts w:ascii="Arial" w:hAnsi="Arial" w:cs="Arial"/>
          <w:b/>
          <w:bCs/>
          <w:sz w:val="22"/>
          <w:szCs w:val="22"/>
        </w:rPr>
      </w:pPr>
    </w:p>
    <w:p w14:paraId="4BFC3B34" w14:textId="77777777" w:rsidR="00276130" w:rsidRPr="00282CA6" w:rsidRDefault="00276130" w:rsidP="00F7361B">
      <w:pPr>
        <w:pStyle w:val="Bezodstpw"/>
        <w:numPr>
          <w:ilvl w:val="0"/>
          <w:numId w:val="10"/>
        </w:numPr>
      </w:pPr>
      <w:r w:rsidRPr="00282CA6">
        <w:rPr>
          <w:rStyle w:val="Domylnaczcionkaakapitu8"/>
        </w:rPr>
        <w:lastRenderedPageBreak/>
        <w:t>Zakres robót budowlanych dla całego zamierzenia budowlanego oraz kolejność realizacji poszczególnych obiektów.</w:t>
      </w:r>
    </w:p>
    <w:p w14:paraId="26781348" w14:textId="77777777" w:rsidR="00276130" w:rsidRDefault="00276130" w:rsidP="00276130">
      <w:pPr>
        <w:pStyle w:val="Standard"/>
        <w:jc w:val="both"/>
        <w:rPr>
          <w:rFonts w:ascii="Arial" w:hAnsi="Arial" w:cs="Arial"/>
          <w:sz w:val="22"/>
          <w:szCs w:val="22"/>
        </w:rPr>
      </w:pPr>
    </w:p>
    <w:tbl>
      <w:tblPr>
        <w:tblW w:w="980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7152"/>
        <w:gridCol w:w="2049"/>
      </w:tblGrid>
      <w:tr w:rsidR="00303FA4" w14:paraId="5946D509" w14:textId="77777777" w:rsidTr="00303FA4">
        <w:trPr>
          <w:trHeight w:val="624"/>
          <w:jc w:val="center"/>
        </w:trPr>
        <w:tc>
          <w:tcPr>
            <w:tcW w:w="77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887F61" w14:textId="77777777" w:rsidR="00303FA4" w:rsidRDefault="00303FA4" w:rsidP="00303FA4">
            <w:pPr>
              <w:pStyle w:val="Standard"/>
              <w:jc w:val="center"/>
              <w:rPr>
                <w:rFonts w:ascii="Arial" w:hAnsi="Arial" w:cs="Arial"/>
                <w:b/>
                <w:bCs/>
                <w:color w:val="820000"/>
              </w:rPr>
            </w:pPr>
            <w:r>
              <w:rPr>
                <w:rFonts w:ascii="Arial" w:hAnsi="Arial" w:cs="Arial"/>
                <w:b/>
                <w:bCs/>
                <w:color w:val="820000"/>
              </w:rPr>
              <w:t xml:space="preserve">SZCZEGÓŁOWY ZAKRES ROBÓT BUDOWLANYCH </w:t>
            </w:r>
            <w:r>
              <w:rPr>
                <w:rFonts w:ascii="Arial" w:hAnsi="Arial" w:cs="Arial"/>
                <w:b/>
                <w:bCs/>
                <w:color w:val="820000"/>
              </w:rPr>
              <w:br/>
              <w:t>(art.21a ust.2 pkt.1-10 ustawy)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8B9E5A" w14:textId="77777777" w:rsidR="00303FA4" w:rsidRDefault="00303FA4" w:rsidP="00303FA4">
            <w:pPr>
              <w:pStyle w:val="Standard"/>
              <w:jc w:val="center"/>
              <w:rPr>
                <w:rFonts w:ascii="Arial" w:hAnsi="Arial" w:cs="Arial"/>
                <w:b/>
                <w:bCs/>
                <w:color w:val="82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820000"/>
                <w:sz w:val="22"/>
                <w:szCs w:val="22"/>
              </w:rPr>
              <w:t>PRZEWIDYWANE ROBOTY</w:t>
            </w:r>
          </w:p>
        </w:tc>
      </w:tr>
      <w:tr w:rsidR="00276130" w14:paraId="249B139D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679B4E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DBB6D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budowlane, których charakter, organizacja lub miejsce prowadzenia stwarzają szczególnie wysokie ryzyko powstania zagrożenia bezpieczeństwa i zdrowia ludzi: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C385D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1A0A9011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C40FA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5B9F2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wykonywanie wykopów o ścianach pionowych bez rozparcia o głębokości większej niż 1,5m oraz wykopów o bezpiecznym nachyleniu ścian o głębokości większej niż 3,0m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B4DF6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</w:tr>
      <w:tr w:rsidR="00276130" w14:paraId="2D8A93AB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58A69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B9464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roboty, przy których wykonywaniu występuje ryzyko upadku z wysokości ponad 5,0m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8ADA6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TAK</w:t>
            </w:r>
          </w:p>
        </w:tc>
      </w:tr>
      <w:tr w:rsidR="00276130" w14:paraId="2D303690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FE335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1.c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C4B28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rozbiórki obiektów budowlanych o wysokości powyżej 8m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C34BF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5260A6A6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A0E7A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A21D4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wykonywane na terenie czynnych zakładów przemysłowych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0B51A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7C092638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5FFFA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1.e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99F335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montaż, demontaż i konserwacja rusztowań przy budynkach wysokich i wysokościowych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142CD8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FB2769B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0C24B0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1.f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E82E9C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wykonywane przy użyciu dźwigów lub śmigłowców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0D2C3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nie</w:t>
            </w:r>
          </w:p>
        </w:tc>
      </w:tr>
      <w:tr w:rsidR="00276130" w14:paraId="0661F04D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7CE422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1.g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8E5AA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prowadzenie robót na obiektach mostowych metodą nasuwania konstrukcji na podpory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F613C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6BDCB6E2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4C619B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1.h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97AE1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montaż elementów konstrukcyjnych mostowych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C0870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6D027C73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60E23B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1.i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3BB16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betonowanie wysokich elementów konstrukcyjnych mostów, takich jak przyczółki, filary i pylony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D2A09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7786A0B7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D382C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1.j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B524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fundamentowanie podpór mostowych innych obiektów budowlanych </w:t>
            </w:r>
            <w:r>
              <w:rPr>
                <w:rFonts w:ascii="Arial" w:hAnsi="Arial" w:cs="Arial"/>
                <w:sz w:val="22"/>
                <w:szCs w:val="22"/>
              </w:rPr>
              <w:br/>
              <w:t>na palach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21904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6F44D451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D08CD6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1.k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7A711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wyk. pod lub w pobliżu przewodów linii elektroenergetycznych w odległości, liczonej poziomo od skrajnych przewodów, mniejszej niż: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90E8EE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415282EF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209CF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F10B6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- 3,0m – dla linii o napięciu znamionowym nie przekraczającym 1kV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0C6AC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785E055E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5EB7C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D7B3A9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- 5,0m – dla linii o napięciu znamionowym 1 kV-15 kV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43C66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184BB123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0F211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34707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- 10,0m – dla linii o napięciu znamionowym 15 kV-30 kV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88AA6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E53061A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75359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A549B0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- 15,0m – dla linii o napięciu znamionowym 30 kV-110 kV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89BEF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1B112FBE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DEAF6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1.l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BBF34" w14:textId="77777777" w:rsidR="00276130" w:rsidRDefault="00276130" w:rsidP="004740E0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>roboty budowlane prowadzone w portach i przystaniach podczas ruchu statków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2ED94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44848AFB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6151EE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1.m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1035C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prowadzone przy budowlach piętrzących wodę, przy wysokości piętrzenia powyżej 1m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AA97A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0D2BAE66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49B1F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4FC93C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budowlane, przy prowadzeniu których występują działania substancji chemicznych lub czynników zagrażających bezpieczeństwu i zdrowiu ludzi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7B587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3C507EBF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E34ED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158F2" w14:textId="77777777" w:rsidR="00276130" w:rsidRDefault="00276130" w:rsidP="004740E0">
            <w:pPr>
              <w:pStyle w:val="Standard"/>
            </w:pPr>
            <w:r>
              <w:rPr>
                <w:rStyle w:val="Domylnaczcionkaakapitu8"/>
                <w:rFonts w:ascii="Arial" w:hAnsi="Arial" w:cs="Arial"/>
                <w:sz w:val="22"/>
                <w:szCs w:val="22"/>
              </w:rPr>
              <w:t>roboty prowadzone w temperaturze poniżej –10</w:t>
            </w:r>
            <w:r w:rsidRPr="00C54ABB">
              <w:rPr>
                <w:rStyle w:val="Domylnaczcionkaakapitu8"/>
                <w:rFonts w:ascii="Arial" w:hAnsi="Arial" w:cs="Arial"/>
                <w:sz w:val="22"/>
                <w:szCs w:val="22"/>
                <w:vertAlign w:val="superscript"/>
              </w:rPr>
              <w:t>o</w:t>
            </w:r>
            <w:r>
              <w:rPr>
                <w:rStyle w:val="Domylnaczcionkaakapitu8"/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DE27" w14:textId="77777777" w:rsidR="00276130" w:rsidRDefault="00ED5336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456DA7D8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B3389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4F9EA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polegające na usuwaniu wyrobów budowlanych zawierających azbest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47C9F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41EE68F9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CCD945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7F0B3" w14:textId="77777777" w:rsidR="00276130" w:rsidRDefault="00276130" w:rsidP="004740E0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>roboty budowlane stwarzające zagrożenie promieniowaniem jonizującym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9EB8E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4B2FB031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DEFBF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363AE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remontowe i rozbiórkowe obiektów przemysłu energii atomowych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B3D643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30B58A55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71832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8328B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remontowe i rozbiórkowe obiektów, w których realizowane były procesy technologiczne z użyciem izotopów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77EC6B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E5146EB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8A0F7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940582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roboty budowlane, prowadzone w pobliżu linii wysokiego napięcia </w:t>
            </w:r>
            <w:r>
              <w:rPr>
                <w:rFonts w:ascii="Arial" w:hAnsi="Arial" w:cs="Arial"/>
                <w:sz w:val="22"/>
                <w:szCs w:val="22"/>
              </w:rPr>
              <w:br/>
              <w:t>lub czynnych linii komunikacyjnych: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44E02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2C1DBC0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1A74F1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53E02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roboty wykonywane w odległości, liczonej poziomo od skrajnych przewodów, mniejszej niż 15,0m dla linii o napięciu znamionowym </w:t>
            </w:r>
            <w:r>
              <w:rPr>
                <w:rFonts w:ascii="Arial" w:hAnsi="Arial" w:cs="Arial"/>
                <w:sz w:val="22"/>
                <w:szCs w:val="22"/>
              </w:rPr>
              <w:br/>
              <w:t>110 kV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28A154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52611647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180C20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95E404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wykonywane w odległości, liczonej poziomo od skrajnych przewodów, mniejszej niż 30,0m dla linii o napięciu znamionowym powyżej 110 kV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956BA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09870652" w14:textId="77777777" w:rsidTr="00303FA4">
        <w:trPr>
          <w:trHeight w:val="253"/>
          <w:jc w:val="center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09388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4.c</w:t>
            </w:r>
          </w:p>
        </w:tc>
        <w:tc>
          <w:tcPr>
            <w:tcW w:w="71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8BE45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budowa i remonty sieci elektrotrakcyjnej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B82C44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46300D12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A348F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4.d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F1157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budowa i remont urządzeń sterowania ruchem kolejowym, położonych wzdłuż linii kolejowej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903B4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BB77873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24EF8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4.e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4C5B5C" w14:textId="77777777" w:rsidR="00276130" w:rsidRDefault="00276130" w:rsidP="004740E0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>wszystkie roboty budowlane, wykonywane na obszarze kolejowym w warunkach prowadzenia ruchu kolejowego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99509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540F4385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4A91F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28DFD5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 stwarzające ryzyko utonięcia pracowników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FB27D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6509A5FB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E248C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D09E5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prowadzone z wody lub pod wodą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A15368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52EEB626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168EC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2FE4E" w14:textId="77777777" w:rsidR="00276130" w:rsidRDefault="00276130" w:rsidP="004740E0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>montaż elementów konstrukcyjnych obiektów mostowych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29E47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30D3AAFA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EBE07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5.c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CCD6F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fundamentowanie podpór mostowych i innych obiektów budowlanych na palach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4212AF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365BE07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305C6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5.d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1454F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prowadzone przy budowlach piętrzących wodę, przy wysokości piętrzenia powyżej 1m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CD35F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797AAD7E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7D635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1638E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 prowadzone w studniach, pod ziemią i w tunelach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5102E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0CA227F9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EB37B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86780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prowadzone w zbiornikach, kanałach, wnętrzach urządzeń technicznych  i w innych niebezpiecznych przestrzeniach zamkniętych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47700A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6FC420A9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423FE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5AB61" w14:textId="77777777" w:rsidR="00276130" w:rsidRDefault="00276130" w:rsidP="004740E0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>roboty związane z wykonywaniem przejść rurociągów pod przeszkodami metodami: tunelową, przecieku lub podobnymi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C757D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33F99321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5F4F2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32C401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 wykonywane przez kierujących pojazdami zasilanymi z linii napowietrznych, przy budowie, remoncie i rozbiórce torowisk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616E7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5CE848BA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E3275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26155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 wykonywane w kesonach, z atmosferą wytwarzaną ze sprężonego powietrza, przy budowie i remoncie nabrzeży portowych i przepraw mostowych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CCE7DF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5947B462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AE501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0449C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budowlane wymagające użycia materiałów wybuchowych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4E811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30C47E54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FF622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9.a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F24AB8" w14:textId="77777777" w:rsidR="00276130" w:rsidRDefault="00276130" w:rsidP="004740E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roboty ziemne związane z przemieszczaniem lub zagęszczaniem gruntu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2962EA" w14:textId="77777777" w:rsidR="00276130" w:rsidRDefault="00276130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276130" w14:paraId="2134A180" w14:textId="77777777" w:rsidTr="00303FA4">
        <w:trPr>
          <w:trHeight w:val="253"/>
          <w:jc w:val="center"/>
        </w:trPr>
        <w:tc>
          <w:tcPr>
            <w:tcW w:w="6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F35C0" w14:textId="77777777" w:rsidR="00276130" w:rsidRDefault="00276130" w:rsidP="004740E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9.b</w:t>
            </w:r>
          </w:p>
        </w:tc>
        <w:tc>
          <w:tcPr>
            <w:tcW w:w="7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E13C5" w14:textId="77777777" w:rsidR="00276130" w:rsidRDefault="00276130" w:rsidP="004740E0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</w:rPr>
              <w:t>roboty rozbiórkowe, w tym wykonywanie otworów w istniejących elementach obiektów</w:t>
            </w:r>
          </w:p>
        </w:tc>
        <w:tc>
          <w:tcPr>
            <w:tcW w:w="20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B91A59" w14:textId="77777777" w:rsidR="00276130" w:rsidRDefault="00ED5336" w:rsidP="004740E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7B2464D1" w14:textId="77777777" w:rsidR="00276130" w:rsidRDefault="00276130" w:rsidP="00276130">
      <w:pPr>
        <w:pStyle w:val="Standarduser"/>
        <w:jc w:val="both"/>
        <w:rPr>
          <w:color w:val="000000"/>
          <w:sz w:val="22"/>
          <w:szCs w:val="22"/>
        </w:rPr>
      </w:pPr>
    </w:p>
    <w:p w14:paraId="3E3CA468" w14:textId="77777777" w:rsidR="00276130" w:rsidRDefault="00276130" w:rsidP="00162038">
      <w:pPr>
        <w:pStyle w:val="Standarduser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Nie zakłada się kolejności realizacji poszczególnych obiektów.</w:t>
      </w:r>
    </w:p>
    <w:p w14:paraId="377BF4A3" w14:textId="77777777" w:rsidR="00276130" w:rsidRDefault="00276130" w:rsidP="00F7361B">
      <w:pPr>
        <w:pStyle w:val="Bezodstpw"/>
        <w:rPr>
          <w:lang w:val="ga-IE"/>
        </w:rPr>
      </w:pPr>
    </w:p>
    <w:p w14:paraId="2964D64D" w14:textId="77777777" w:rsidR="00276130" w:rsidRDefault="00276130" w:rsidP="00F7361B">
      <w:pPr>
        <w:pStyle w:val="Bezodstpw"/>
        <w:numPr>
          <w:ilvl w:val="0"/>
          <w:numId w:val="10"/>
        </w:numPr>
        <w:rPr>
          <w:bCs/>
          <w:vanish/>
        </w:rPr>
      </w:pPr>
    </w:p>
    <w:p w14:paraId="1C7E0D95" w14:textId="77777777" w:rsidR="00276130" w:rsidRDefault="00276130" w:rsidP="00F7361B">
      <w:pPr>
        <w:pStyle w:val="Bezodstpw"/>
        <w:numPr>
          <w:ilvl w:val="0"/>
          <w:numId w:val="10"/>
        </w:numPr>
      </w:pPr>
      <w:r>
        <w:t>Zastosowany sprzęt i narzędzia.</w:t>
      </w:r>
    </w:p>
    <w:p w14:paraId="2ADBDD27" w14:textId="77777777" w:rsidR="00276130" w:rsidRDefault="00276130" w:rsidP="00162038">
      <w:pPr>
        <w:pStyle w:val="Nagwek110"/>
        <w:widowControl w:val="0"/>
        <w:tabs>
          <w:tab w:val="left" w:pos="0"/>
        </w:tabs>
        <w:autoSpaceDE w:val="0"/>
        <w:spacing w:line="100" w:lineRule="atLeast"/>
        <w:ind w:left="28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Do montażu użyć elektronarzędzi w podwójnej izolacji elektrycznej.</w:t>
      </w:r>
    </w:p>
    <w:p w14:paraId="1301CDEB" w14:textId="56C6B2EE" w:rsidR="00276130" w:rsidRDefault="008148C4" w:rsidP="008148C4">
      <w:pPr>
        <w:pStyle w:val="Standarduser"/>
        <w:ind w:left="284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R</w:t>
      </w:r>
      <w:r w:rsidRPr="008148C4">
        <w:rPr>
          <w:rFonts w:ascii="Arial" w:hAnsi="Arial" w:cs="Arial"/>
          <w:bCs/>
          <w:color w:val="000000"/>
          <w:sz w:val="22"/>
          <w:szCs w:val="22"/>
        </w:rPr>
        <w:t>usztowanie ramowe do wysokości 3,0 m</w:t>
      </w:r>
      <w:r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3BA9D013" w14:textId="77777777" w:rsidR="008148C4" w:rsidRDefault="008148C4" w:rsidP="00276130">
      <w:pPr>
        <w:pStyle w:val="Standarduser"/>
        <w:ind w:left="284" w:hanging="284"/>
        <w:jc w:val="both"/>
        <w:rPr>
          <w:color w:val="000000"/>
        </w:rPr>
      </w:pPr>
    </w:p>
    <w:p w14:paraId="474573E2" w14:textId="77777777" w:rsidR="00276130" w:rsidRDefault="00276130" w:rsidP="00F7361B">
      <w:pPr>
        <w:pStyle w:val="Bezodstpw"/>
        <w:numPr>
          <w:ilvl w:val="0"/>
          <w:numId w:val="10"/>
        </w:numPr>
      </w:pPr>
      <w:r>
        <w:t>Wykaz istniejących obiektów podlegających adaptacji lub rozbiórce.</w:t>
      </w:r>
    </w:p>
    <w:p w14:paraId="4E7B71D4" w14:textId="77777777" w:rsidR="00276130" w:rsidRPr="00F7361B" w:rsidRDefault="00276130" w:rsidP="00F7361B">
      <w:pPr>
        <w:pStyle w:val="Bezodstpw"/>
        <w:rPr>
          <w:b w:val="0"/>
          <w:u w:val="none"/>
        </w:rPr>
      </w:pPr>
      <w:r w:rsidRPr="00F7361B">
        <w:rPr>
          <w:b w:val="0"/>
          <w:u w:val="none"/>
        </w:rPr>
        <w:t>Zgodnie z opisem i projektem zagospodarowania terenu stanowiących całość opracowania projektowego.</w:t>
      </w:r>
    </w:p>
    <w:p w14:paraId="70CAABDA" w14:textId="77777777" w:rsidR="00276130" w:rsidRDefault="00276130" w:rsidP="00276130">
      <w:pPr>
        <w:pStyle w:val="Standarduser"/>
        <w:ind w:left="284" w:hanging="284"/>
        <w:jc w:val="both"/>
        <w:rPr>
          <w:color w:val="000000"/>
          <w:u w:val="single"/>
        </w:rPr>
      </w:pPr>
    </w:p>
    <w:p w14:paraId="2A2FC23B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>Wskazanie elementów zagospodarowania działki lub terenu, które mogą stwarzać zagrożenie bezpieczeństwa i zdrowia ludzi.</w:t>
      </w:r>
    </w:p>
    <w:p w14:paraId="053B2AFA" w14:textId="77777777" w:rsidR="00276130" w:rsidRDefault="00276130" w:rsidP="00162038">
      <w:pPr>
        <w:pStyle w:val="Nagwek110"/>
        <w:widowControl w:val="0"/>
        <w:tabs>
          <w:tab w:val="left" w:pos="0"/>
        </w:tabs>
        <w:autoSpaceDE w:val="0"/>
        <w:spacing w:line="100" w:lineRule="atLeast"/>
        <w:ind w:left="284"/>
        <w:jc w:val="both"/>
        <w:rPr>
          <w:rStyle w:val="Domylnaczcionkaakapitu8"/>
          <w:color w:val="000000"/>
          <w:sz w:val="22"/>
          <w:szCs w:val="22"/>
        </w:rPr>
      </w:pPr>
      <w:r>
        <w:rPr>
          <w:rStyle w:val="Domylnaczcionkaakapitu8"/>
          <w:bCs/>
          <w:color w:val="000000"/>
          <w:sz w:val="22"/>
          <w:szCs w:val="22"/>
        </w:rPr>
        <w:t xml:space="preserve">Ukształtowanie terenu i zagospodarowanie działki nie stwarzają zagrożenia </w:t>
      </w:r>
      <w:r>
        <w:rPr>
          <w:rStyle w:val="Domylnaczcionkaakapitu8"/>
          <w:color w:val="000000"/>
          <w:sz w:val="22"/>
          <w:szCs w:val="22"/>
        </w:rPr>
        <w:t xml:space="preserve">bezpieczeństwa </w:t>
      </w:r>
      <w:r>
        <w:rPr>
          <w:rStyle w:val="Domylnaczcionkaakapitu8"/>
          <w:color w:val="000000"/>
          <w:sz w:val="22"/>
          <w:szCs w:val="22"/>
        </w:rPr>
        <w:br/>
        <w:t>i zdrowia ludzi.</w:t>
      </w:r>
    </w:p>
    <w:p w14:paraId="49EC6E9E" w14:textId="77777777" w:rsidR="00276130" w:rsidRPr="00C54ABB" w:rsidRDefault="00276130" w:rsidP="00276130">
      <w:pPr>
        <w:pStyle w:val="Textbody"/>
        <w:ind w:left="284" w:hanging="284"/>
        <w:jc w:val="both"/>
      </w:pPr>
    </w:p>
    <w:p w14:paraId="0E5C8D47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>Informacje dotyczące przewidywanych zagrożeń występujących podczas realizacji robót budowlanych, określające skalę i rodzaje zagrożeń oraz miejsce i czas ich wystąpienia.</w:t>
      </w:r>
    </w:p>
    <w:p w14:paraId="0FA48329" w14:textId="77777777" w:rsidR="00276130" w:rsidRDefault="00276130" w:rsidP="00162038">
      <w:pPr>
        <w:pStyle w:val="Standarduser"/>
        <w:tabs>
          <w:tab w:val="left" w:pos="0"/>
        </w:tabs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Należy zabezpieczyć skarpę powstałą przy pracach fundamentowych przed obsunięciem.</w:t>
      </w:r>
    </w:p>
    <w:p w14:paraId="35486F5F" w14:textId="77777777" w:rsidR="009E0EDA" w:rsidRDefault="009E0EDA" w:rsidP="00276130">
      <w:pPr>
        <w:pStyle w:val="Standarduser"/>
        <w:tabs>
          <w:tab w:val="left" w:pos="0"/>
        </w:tabs>
        <w:ind w:left="284" w:hanging="284"/>
        <w:rPr>
          <w:rFonts w:ascii="Arial" w:hAnsi="Arial" w:cs="Arial"/>
          <w:color w:val="000000"/>
          <w:sz w:val="22"/>
          <w:szCs w:val="22"/>
        </w:rPr>
      </w:pPr>
    </w:p>
    <w:p w14:paraId="36E5612F" w14:textId="77777777" w:rsidR="00CF2628" w:rsidRDefault="00CF2628" w:rsidP="00276130">
      <w:pPr>
        <w:pStyle w:val="Standarduser"/>
        <w:tabs>
          <w:tab w:val="left" w:pos="0"/>
        </w:tabs>
        <w:ind w:left="284" w:hanging="284"/>
        <w:rPr>
          <w:rFonts w:ascii="Arial" w:hAnsi="Arial" w:cs="Arial"/>
          <w:color w:val="000000"/>
          <w:sz w:val="22"/>
          <w:szCs w:val="22"/>
        </w:rPr>
      </w:pPr>
    </w:p>
    <w:p w14:paraId="18CE2177" w14:textId="77777777" w:rsidR="00CF2628" w:rsidRPr="000D524C" w:rsidRDefault="00CF2628" w:rsidP="00276130">
      <w:pPr>
        <w:pStyle w:val="Standarduser"/>
        <w:tabs>
          <w:tab w:val="left" w:pos="0"/>
        </w:tabs>
        <w:ind w:left="284" w:hanging="284"/>
        <w:rPr>
          <w:rFonts w:ascii="Arial" w:hAnsi="Arial" w:cs="Arial"/>
          <w:color w:val="000000"/>
          <w:sz w:val="22"/>
          <w:szCs w:val="22"/>
        </w:rPr>
      </w:pPr>
    </w:p>
    <w:p w14:paraId="36E6A075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lastRenderedPageBreak/>
        <w:t>Informację o wydzieleniu i oznakowaniu miejsca prowadzenia robót budowlanych, stosowanie do rodzaju zagrożenia.</w:t>
      </w:r>
    </w:p>
    <w:p w14:paraId="48A67442" w14:textId="1FCB3A71" w:rsidR="00276130" w:rsidRDefault="00276130" w:rsidP="00162038">
      <w:pPr>
        <w:pStyle w:val="Nagwek110"/>
        <w:keepLines/>
        <w:widowControl w:val="0"/>
        <w:tabs>
          <w:tab w:val="left" w:pos="0"/>
        </w:tabs>
        <w:autoSpaceDE w:val="0"/>
        <w:autoSpaceDN w:val="0"/>
        <w:spacing w:line="100" w:lineRule="atLeast"/>
        <w:ind w:left="284"/>
        <w:jc w:val="both"/>
        <w:rPr>
          <w:rStyle w:val="Domylnaczcionkaakapitu8"/>
          <w:color w:val="000000"/>
          <w:sz w:val="22"/>
          <w:szCs w:val="22"/>
        </w:rPr>
      </w:pPr>
      <w:r>
        <w:rPr>
          <w:rStyle w:val="Domylnaczcionkaakapitu8"/>
          <w:bCs/>
          <w:color w:val="000000"/>
          <w:sz w:val="22"/>
          <w:szCs w:val="22"/>
        </w:rPr>
        <w:t>Wykopy - wyznaczyć strefę wykopu biało-czerwoną taśmą ostrzegawczą;</w:t>
      </w:r>
      <w:r>
        <w:rPr>
          <w:rStyle w:val="Domylnaczcionkaakapitu8"/>
          <w:color w:val="000000"/>
          <w:sz w:val="22"/>
          <w:szCs w:val="22"/>
        </w:rPr>
        <w:t xml:space="preserve"> odpowiedzialny –</w:t>
      </w:r>
      <w:r w:rsidR="008148C4">
        <w:rPr>
          <w:rStyle w:val="Domylnaczcionkaakapitu8"/>
          <w:color w:val="000000"/>
          <w:sz w:val="22"/>
          <w:szCs w:val="22"/>
        </w:rPr>
        <w:t xml:space="preserve"> </w:t>
      </w:r>
      <w:r>
        <w:rPr>
          <w:rStyle w:val="Domylnaczcionkaakapitu8"/>
          <w:color w:val="000000"/>
          <w:sz w:val="22"/>
          <w:szCs w:val="22"/>
        </w:rPr>
        <w:t>kierownik robót bezpośrednio nadzorujący prace montażowe.</w:t>
      </w:r>
    </w:p>
    <w:p w14:paraId="34C6D3F4" w14:textId="77777777" w:rsidR="00276130" w:rsidRPr="008221AE" w:rsidRDefault="00276130" w:rsidP="00276130">
      <w:pPr>
        <w:pStyle w:val="Textbody"/>
        <w:ind w:left="284" w:hanging="284"/>
      </w:pPr>
    </w:p>
    <w:p w14:paraId="4ABE1886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 xml:space="preserve">Informację o sposobie prowadzenia instruktażu pracowników przed przystąpieniem </w:t>
      </w:r>
      <w:r>
        <w:rPr>
          <w:rStyle w:val="Domylnaczcionkaakapitu8"/>
        </w:rPr>
        <w:br/>
        <w:t>do realizacji robót szczególnie niebezpiecznych.</w:t>
      </w:r>
    </w:p>
    <w:p w14:paraId="79BFA132" w14:textId="77777777" w:rsidR="00276130" w:rsidRDefault="00276130" w:rsidP="00162038">
      <w:pPr>
        <w:pStyle w:val="Nagwek110"/>
        <w:keepLines/>
        <w:widowControl w:val="0"/>
        <w:tabs>
          <w:tab w:val="left" w:pos="0"/>
        </w:tabs>
        <w:autoSpaceDE w:val="0"/>
        <w:autoSpaceDN w:val="0"/>
        <w:spacing w:line="100" w:lineRule="atLeast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Instruktażu stanowiskowego udziela kierownik robót bezpośrednio nadzorujący prace montażowe.</w:t>
      </w:r>
    </w:p>
    <w:p w14:paraId="4797F72C" w14:textId="77777777" w:rsidR="00276130" w:rsidRDefault="00276130" w:rsidP="00276130">
      <w:pPr>
        <w:pStyle w:val="Standarduser"/>
        <w:ind w:left="284" w:hanging="284"/>
        <w:rPr>
          <w:color w:val="000000"/>
        </w:rPr>
      </w:pPr>
    </w:p>
    <w:p w14:paraId="2BF21E24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>Określenie sposobu przechowywania i przemieszczania materiałów, wyrobów, substancji oraz preparatów niebezpiecznych na terenie budowy.</w:t>
      </w:r>
    </w:p>
    <w:p w14:paraId="027B05AD" w14:textId="77777777" w:rsidR="00276130" w:rsidRDefault="00276130" w:rsidP="00162038">
      <w:pPr>
        <w:pStyle w:val="Nagwek110"/>
        <w:keepLines/>
        <w:widowControl w:val="0"/>
        <w:tabs>
          <w:tab w:val="left" w:pos="0"/>
        </w:tabs>
        <w:autoSpaceDE w:val="0"/>
        <w:autoSpaceDN w:val="0"/>
        <w:spacing w:line="100" w:lineRule="atLeast"/>
        <w:ind w:left="284"/>
      </w:pPr>
      <w:r>
        <w:rPr>
          <w:rStyle w:val="Domylnaczcionkaakapitu8"/>
          <w:bCs/>
          <w:color w:val="000000"/>
          <w:sz w:val="22"/>
          <w:szCs w:val="22"/>
        </w:rPr>
        <w:t>Zakres prac nie przewiduje magazynowania żadnych materiałów.</w:t>
      </w:r>
      <w:r>
        <w:rPr>
          <w:rStyle w:val="Domylnaczcionkaakapitu8"/>
          <w:bCs/>
          <w:color w:val="000000"/>
          <w:sz w:val="22"/>
          <w:szCs w:val="22"/>
        </w:rPr>
        <w:br/>
        <w:t>Montaż bezpośrednio po dostawie elementów.</w:t>
      </w:r>
    </w:p>
    <w:p w14:paraId="449572F9" w14:textId="77777777" w:rsidR="00276130" w:rsidRDefault="00276130" w:rsidP="00276130">
      <w:pPr>
        <w:pStyle w:val="Standarduser"/>
        <w:ind w:left="284" w:hanging="284"/>
        <w:rPr>
          <w:color w:val="000000"/>
        </w:rPr>
      </w:pPr>
    </w:p>
    <w:p w14:paraId="34688BFB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>Wskazanie środków technicznych i organizacyjnych, zapobiegających niebezpieczeństwom wynikającym z wykonywania robót budowlanych w strefach szczególnego zagrożenia zdrowia lub w ich sąsiedztwie.</w:t>
      </w:r>
    </w:p>
    <w:p w14:paraId="29CEFEA4" w14:textId="77777777" w:rsidR="00276130" w:rsidRDefault="00276130" w:rsidP="00162038">
      <w:pPr>
        <w:pStyle w:val="Nagwek110"/>
        <w:keepLines/>
        <w:widowControl w:val="0"/>
        <w:tabs>
          <w:tab w:val="left" w:pos="0"/>
        </w:tabs>
        <w:autoSpaceDE w:val="0"/>
        <w:autoSpaceDN w:val="0"/>
        <w:spacing w:line="100" w:lineRule="atLeast"/>
        <w:ind w:left="284"/>
      </w:pPr>
      <w:r>
        <w:rPr>
          <w:rStyle w:val="Domylnaczcionkaakapitu8"/>
          <w:bCs/>
          <w:color w:val="000000"/>
          <w:sz w:val="22"/>
          <w:szCs w:val="22"/>
        </w:rPr>
        <w:t>Standardowe wyposażenie budowy.</w:t>
      </w:r>
      <w:r>
        <w:rPr>
          <w:rStyle w:val="Domylnaczcionkaakapitu8"/>
          <w:bCs/>
          <w:color w:val="000000"/>
          <w:sz w:val="22"/>
          <w:szCs w:val="22"/>
        </w:rPr>
        <w:br/>
        <w:t>Środki ochrony osobistej (szelki, kaski, rękawice, ubrania robocze, okulary lub przyłbice chroniące oczy</w:t>
      </w:r>
      <w:r>
        <w:rPr>
          <w:rStyle w:val="Domylnaczcionkaakapitu8"/>
          <w:color w:val="000000"/>
          <w:sz w:val="22"/>
          <w:szCs w:val="22"/>
        </w:rPr>
        <w:t>).</w:t>
      </w:r>
    </w:p>
    <w:p w14:paraId="050BA6FC" w14:textId="77777777" w:rsidR="00276130" w:rsidRDefault="00276130" w:rsidP="00F7361B">
      <w:pPr>
        <w:pStyle w:val="Bezodstpw"/>
      </w:pPr>
    </w:p>
    <w:p w14:paraId="2B11B703" w14:textId="56CCFCBE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 xml:space="preserve">Wskazanie miejsca przechowywania dokumentacji budowy </w:t>
      </w:r>
      <w:r w:rsidR="0017359D">
        <w:rPr>
          <w:rStyle w:val="Domylnaczcionkaakapitu8"/>
        </w:rPr>
        <w:t>o</w:t>
      </w:r>
      <w:r>
        <w:rPr>
          <w:rStyle w:val="Domylnaczcionkaakapitu8"/>
        </w:rPr>
        <w:t xml:space="preserve">raz dokumentów niezbędnych </w:t>
      </w:r>
      <w:r>
        <w:rPr>
          <w:rStyle w:val="Domylnaczcionkaakapitu8"/>
        </w:rPr>
        <w:br/>
        <w:t>do prawidłowej eksploatacji maszyn i innych urządzeń technicznych.</w:t>
      </w:r>
    </w:p>
    <w:p w14:paraId="61A6C109" w14:textId="77777777" w:rsidR="00276130" w:rsidRDefault="00276130" w:rsidP="00162038">
      <w:pPr>
        <w:pStyle w:val="Nagwek110"/>
        <w:keepLines/>
        <w:widowControl w:val="0"/>
        <w:tabs>
          <w:tab w:val="left" w:pos="0"/>
        </w:tabs>
        <w:autoSpaceDE w:val="0"/>
        <w:autoSpaceDN w:val="0"/>
        <w:spacing w:line="100" w:lineRule="atLeast"/>
        <w:ind w:left="284"/>
      </w:pPr>
      <w:r>
        <w:rPr>
          <w:rStyle w:val="Domylnaczcionkaakapitu8"/>
          <w:bCs/>
          <w:color w:val="000000"/>
          <w:sz w:val="22"/>
          <w:szCs w:val="22"/>
        </w:rPr>
        <w:t>Kierownik budowy.</w:t>
      </w:r>
    </w:p>
    <w:p w14:paraId="55485308" w14:textId="77777777" w:rsidR="00276130" w:rsidRDefault="00276130" w:rsidP="00276130">
      <w:pPr>
        <w:pStyle w:val="Standarduser"/>
        <w:tabs>
          <w:tab w:val="left" w:pos="0"/>
        </w:tabs>
        <w:ind w:left="284" w:hanging="284"/>
        <w:rPr>
          <w:rFonts w:cs="Arial"/>
          <w:bCs/>
          <w:color w:val="000000"/>
          <w:sz w:val="22"/>
          <w:szCs w:val="22"/>
        </w:rPr>
      </w:pPr>
    </w:p>
    <w:p w14:paraId="52A62ECD" w14:textId="77777777" w:rsidR="00276130" w:rsidRDefault="00276130" w:rsidP="00F7361B">
      <w:pPr>
        <w:pStyle w:val="Bezodstpw"/>
        <w:numPr>
          <w:ilvl w:val="0"/>
          <w:numId w:val="10"/>
        </w:numPr>
      </w:pPr>
      <w:r>
        <w:rPr>
          <w:rStyle w:val="Domylnaczcionkaakapitu8"/>
        </w:rPr>
        <w:t>Część rysunkowa.</w:t>
      </w:r>
    </w:p>
    <w:p w14:paraId="4C5E4098" w14:textId="77777777" w:rsidR="00276130" w:rsidRDefault="00276130" w:rsidP="00C37151">
      <w:pPr>
        <w:pStyle w:val="Nagwek110"/>
        <w:keepLines/>
        <w:widowControl w:val="0"/>
        <w:autoSpaceDE w:val="0"/>
        <w:autoSpaceDN w:val="0"/>
        <w:spacing w:line="100" w:lineRule="atLeast"/>
        <w:ind w:left="284"/>
      </w:pPr>
      <w:r>
        <w:rPr>
          <w:rStyle w:val="Domylnaczcionkaakapitu8"/>
          <w:bCs/>
          <w:color w:val="000000"/>
          <w:sz w:val="22"/>
          <w:szCs w:val="22"/>
        </w:rPr>
        <w:t>Ze względu na ograniczony zakres prac nie przewiduje się części rysunkowej na kopii zagospodarowania działki:</w:t>
      </w:r>
    </w:p>
    <w:p w14:paraId="56E0E40E" w14:textId="77777777" w:rsidR="00276130" w:rsidRDefault="00276130" w:rsidP="00162038">
      <w:pPr>
        <w:pStyle w:val="Nagwek110"/>
        <w:keepLines/>
        <w:widowControl w:val="0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100" w:lineRule="atLeast"/>
        <w:ind w:left="1004"/>
      </w:pPr>
      <w:r>
        <w:rPr>
          <w:rStyle w:val="Domylnaczcionkaakapitu8"/>
          <w:color w:val="000000"/>
          <w:sz w:val="22"/>
          <w:szCs w:val="22"/>
        </w:rPr>
        <w:t xml:space="preserve">rozmieszczenie urządzeń przeciwpożarowych – </w:t>
      </w:r>
      <w:r>
        <w:rPr>
          <w:rStyle w:val="Domylnaczcionkaakapitu8"/>
          <w:bCs/>
          <w:color w:val="000000"/>
          <w:sz w:val="22"/>
          <w:szCs w:val="22"/>
        </w:rPr>
        <w:t>standardowe.</w:t>
      </w:r>
    </w:p>
    <w:p w14:paraId="0C99C8F4" w14:textId="77777777" w:rsidR="00276130" w:rsidRDefault="00276130" w:rsidP="00162038">
      <w:pPr>
        <w:pStyle w:val="Nagwek110"/>
        <w:keepLines/>
        <w:widowControl w:val="0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100" w:lineRule="atLeast"/>
        <w:ind w:left="1004"/>
      </w:pPr>
      <w:r>
        <w:rPr>
          <w:rStyle w:val="Domylnaczcionkaakapitu8"/>
          <w:color w:val="000000"/>
          <w:sz w:val="22"/>
          <w:szCs w:val="22"/>
        </w:rPr>
        <w:t>rozmieszczenie urządzeń sprzętu ratunkowego –</w:t>
      </w:r>
      <w:r>
        <w:rPr>
          <w:rStyle w:val="Domylnaczcionkaakapitu8"/>
          <w:bCs/>
          <w:color w:val="000000"/>
          <w:sz w:val="22"/>
          <w:szCs w:val="22"/>
        </w:rPr>
        <w:t xml:space="preserve"> standardowe.</w:t>
      </w:r>
    </w:p>
    <w:p w14:paraId="02BEE048" w14:textId="77777777" w:rsidR="00276130" w:rsidRDefault="00276130" w:rsidP="00162038">
      <w:pPr>
        <w:pStyle w:val="Nagwek110"/>
        <w:keepLines/>
        <w:widowControl w:val="0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100" w:lineRule="atLeast"/>
        <w:ind w:left="1004"/>
      </w:pPr>
      <w:r>
        <w:rPr>
          <w:rStyle w:val="Domylnaczcionkaakapitu8"/>
          <w:color w:val="000000"/>
          <w:sz w:val="22"/>
          <w:szCs w:val="22"/>
        </w:rPr>
        <w:t xml:space="preserve">rozmieszczenie obszarów granic stref ochronnych – </w:t>
      </w:r>
      <w:r>
        <w:rPr>
          <w:rStyle w:val="Domylnaczcionkaakapitu8"/>
          <w:bCs/>
          <w:color w:val="000000"/>
          <w:sz w:val="22"/>
          <w:szCs w:val="22"/>
        </w:rPr>
        <w:t>strefa wykopów.</w:t>
      </w:r>
    </w:p>
    <w:p w14:paraId="6FAEE100" w14:textId="77777777" w:rsidR="00276130" w:rsidRDefault="00276130" w:rsidP="00162038">
      <w:pPr>
        <w:pStyle w:val="Nagwek110"/>
        <w:keepLines/>
        <w:widowControl w:val="0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100" w:lineRule="atLeast"/>
        <w:ind w:left="1004"/>
      </w:pPr>
      <w:r>
        <w:rPr>
          <w:rStyle w:val="Domylnaczcionkaakapitu8"/>
          <w:color w:val="000000"/>
          <w:sz w:val="22"/>
          <w:szCs w:val="22"/>
        </w:rPr>
        <w:t xml:space="preserve">rozmieszczenie placów produkcji pomocniczej – </w:t>
      </w:r>
      <w:r>
        <w:rPr>
          <w:rStyle w:val="Domylnaczcionkaakapitu8"/>
          <w:bCs/>
          <w:color w:val="000000"/>
          <w:sz w:val="22"/>
          <w:szCs w:val="22"/>
        </w:rPr>
        <w:t>nie przewiduje się.</w:t>
      </w:r>
    </w:p>
    <w:p w14:paraId="22FABBB5" w14:textId="77777777" w:rsidR="00276130" w:rsidRDefault="00276130" w:rsidP="00162038">
      <w:pPr>
        <w:pStyle w:val="Nagwek110"/>
        <w:keepLines/>
        <w:widowControl w:val="0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100" w:lineRule="atLeast"/>
        <w:ind w:left="1004"/>
      </w:pPr>
      <w:r>
        <w:rPr>
          <w:rStyle w:val="Domylnaczcionkaakapitu8"/>
          <w:color w:val="000000"/>
          <w:sz w:val="22"/>
          <w:szCs w:val="22"/>
        </w:rPr>
        <w:t xml:space="preserve">rozwiązanie układu komunikacyjnego – </w:t>
      </w:r>
      <w:r>
        <w:rPr>
          <w:rStyle w:val="Domylnaczcionkaakapitu8"/>
          <w:bCs/>
          <w:color w:val="000000"/>
          <w:sz w:val="22"/>
          <w:szCs w:val="22"/>
        </w:rPr>
        <w:t>istniejąca sieć komunikacyjna.</w:t>
      </w:r>
    </w:p>
    <w:p w14:paraId="07FFDF28" w14:textId="77777777" w:rsidR="00276130" w:rsidRDefault="00276130" w:rsidP="00162038">
      <w:pPr>
        <w:pStyle w:val="Nagwek110"/>
        <w:keepLines/>
        <w:widowControl w:val="0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100" w:lineRule="atLeast"/>
        <w:ind w:left="1004"/>
      </w:pPr>
      <w:r>
        <w:rPr>
          <w:rStyle w:val="Domylnaczcionkaakapitu8"/>
          <w:bCs/>
          <w:color w:val="000000"/>
          <w:sz w:val="22"/>
          <w:szCs w:val="22"/>
        </w:rPr>
        <w:t>lokalizacja pomieszczeń higieniczno</w:t>
      </w:r>
      <w:r w:rsidR="00301A84">
        <w:rPr>
          <w:rStyle w:val="Domylnaczcionkaakapitu8"/>
          <w:bCs/>
          <w:color w:val="000000"/>
          <w:sz w:val="22"/>
          <w:szCs w:val="22"/>
        </w:rPr>
        <w:t>-</w:t>
      </w:r>
      <w:r>
        <w:rPr>
          <w:rStyle w:val="Domylnaczcionkaakapitu8"/>
          <w:bCs/>
          <w:color w:val="000000"/>
          <w:sz w:val="22"/>
          <w:szCs w:val="22"/>
        </w:rPr>
        <w:t>sanitarnych – standardowy barakowóz + Toi-Toi.</w:t>
      </w:r>
    </w:p>
    <w:p w14:paraId="7E20B12F" w14:textId="77777777" w:rsidR="00276130" w:rsidRDefault="00276130" w:rsidP="00276130">
      <w:pPr>
        <w:pStyle w:val="Textbody"/>
        <w:tabs>
          <w:tab w:val="left" w:pos="-690"/>
          <w:tab w:val="left" w:pos="-406"/>
        </w:tabs>
        <w:ind w:left="15"/>
        <w:jc w:val="right"/>
        <w:rPr>
          <w:sz w:val="22"/>
          <w:szCs w:val="22"/>
        </w:rPr>
      </w:pPr>
    </w:p>
    <w:p w14:paraId="473A45FE" w14:textId="77777777" w:rsidR="00276130" w:rsidRDefault="00276130" w:rsidP="00276130">
      <w:pPr>
        <w:pStyle w:val="Textbody"/>
        <w:tabs>
          <w:tab w:val="left" w:pos="-690"/>
          <w:tab w:val="left" w:pos="-406"/>
        </w:tabs>
        <w:ind w:left="15"/>
        <w:jc w:val="right"/>
        <w:rPr>
          <w:sz w:val="22"/>
          <w:szCs w:val="22"/>
        </w:rPr>
      </w:pPr>
    </w:p>
    <w:p w14:paraId="219C0D19" w14:textId="77777777" w:rsidR="00276130" w:rsidRDefault="00276130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7AAF3A2A" w14:textId="77777777" w:rsidR="00276130" w:rsidRDefault="00276130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 inż. arch. Maciej Masłowski</w:t>
      </w:r>
    </w:p>
    <w:p w14:paraId="2F576567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46D9FBE8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33A1C4CE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6007DE49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28E7935A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570CAEB3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1C96DC0D" w14:textId="77777777" w:rsidR="00282CA6" w:rsidRDefault="00282CA6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62849C16" w14:textId="77777777" w:rsidR="00282CA6" w:rsidRDefault="00282CA6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1464EF22" w14:textId="77777777" w:rsidR="00282CA6" w:rsidRDefault="00282CA6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7F36977B" w14:textId="77777777" w:rsidR="00282CA6" w:rsidRDefault="00282CA6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6C5E495C" w14:textId="77777777" w:rsidR="00282CA6" w:rsidRDefault="00282CA6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78313C0A" w14:textId="77777777" w:rsidR="00282CA6" w:rsidRDefault="00282CA6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13D941F3" w14:textId="77777777" w:rsidR="00282CA6" w:rsidRDefault="00282CA6" w:rsidP="00282CA6">
      <w:pPr>
        <w:pStyle w:val="Nagwek1"/>
        <w:jc w:val="left"/>
        <w:rPr>
          <w:rFonts w:eastAsia="Times New Roman"/>
          <w:b w:val="0"/>
          <w:bCs w:val="0"/>
          <w:color w:val="auto"/>
          <w:sz w:val="22"/>
          <w:szCs w:val="22"/>
        </w:rPr>
      </w:pPr>
    </w:p>
    <w:p w14:paraId="10C3B390" w14:textId="274ADFD4" w:rsidR="009E0EDA" w:rsidRDefault="00ED6BCC" w:rsidP="00ED6BCC">
      <w:pPr>
        <w:pStyle w:val="Nagwek1"/>
        <w:jc w:val="left"/>
        <w:rPr>
          <w:color w:val="000000" w:themeColor="text1"/>
          <w:sz w:val="18"/>
          <w:szCs w:val="18"/>
        </w:rPr>
      </w:pPr>
      <w:bookmarkStart w:id="4" w:name="_Toc231904986"/>
      <w:r>
        <w:rPr>
          <w:color w:val="000000" w:themeColor="text1"/>
          <w:sz w:val="18"/>
          <w:szCs w:val="18"/>
        </w:rPr>
        <w:t>DECYZJA O WARUNKACH ZABUDOWY</w:t>
      </w:r>
      <w:bookmarkEnd w:id="4"/>
    </w:p>
    <w:p w14:paraId="74CE3907" w14:textId="77777777" w:rsidR="00ED6BCC" w:rsidRDefault="00ED6BCC" w:rsidP="00ED6BCC"/>
    <w:p w14:paraId="7E6DF7C6" w14:textId="77777777" w:rsidR="00ED6BCC" w:rsidRPr="00ED6BCC" w:rsidRDefault="00ED6BCC" w:rsidP="00ED6BCC"/>
    <w:p w14:paraId="3ECC5C33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40F9F5E8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p w14:paraId="505B95E7" w14:textId="77777777" w:rsidR="009E0EDA" w:rsidRDefault="009E0EDA" w:rsidP="00276130">
      <w:pPr>
        <w:pStyle w:val="Standard"/>
        <w:jc w:val="right"/>
        <w:rPr>
          <w:rFonts w:ascii="Arial" w:hAnsi="Arial" w:cs="Arial"/>
          <w:sz w:val="22"/>
          <w:szCs w:val="22"/>
        </w:rPr>
      </w:pPr>
    </w:p>
    <w:sectPr w:rsidR="009E0EDA" w:rsidSect="00381989">
      <w:footerReference w:type="default" r:id="rId9"/>
      <w:pgSz w:w="12240" w:h="15840"/>
      <w:pgMar w:top="1157" w:right="850" w:bottom="1582" w:left="1134" w:header="425" w:footer="85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B8FD0" w14:textId="77777777" w:rsidR="009816AE" w:rsidRDefault="009816AE">
      <w:r>
        <w:separator/>
      </w:r>
    </w:p>
  </w:endnote>
  <w:endnote w:type="continuationSeparator" w:id="0">
    <w:p w14:paraId="0069818F" w14:textId="77777777" w:rsidR="009816AE" w:rsidRDefault="0098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, 'Arial Unicode MS'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manS, 'Segoe UI Semilight'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ont334">
    <w:altName w:val="Times New Roman"/>
    <w:charset w:val="EE"/>
    <w:family w:val="auto"/>
    <w:pitch w:val="variable"/>
  </w:font>
  <w:font w:name="font230">
    <w:altName w:val="Times New Roman"/>
    <w:charset w:val="EE"/>
    <w:family w:val="auto"/>
    <w:pitch w:val="variable"/>
  </w:font>
  <w:font w:name="font222">
    <w:altName w:val="Times New Roman"/>
    <w:charset w:val="EE"/>
    <w:family w:val="auto"/>
    <w:pitch w:val="variable"/>
  </w:font>
  <w:font w:name="Romantic">
    <w:altName w:val="Symbol"/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RomanS">
    <w:panose1 w:val="02000400000000000000"/>
    <w:charset w:val="EE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558559"/>
      <w:docPartObj>
        <w:docPartGallery w:val="Page Numbers (Bottom of Page)"/>
        <w:docPartUnique/>
      </w:docPartObj>
    </w:sdtPr>
    <w:sdtContent>
      <w:p w14:paraId="39AAAB3E" w14:textId="2FC07056" w:rsidR="002B652A" w:rsidRDefault="00F226EF">
        <w:pPr>
          <w:pStyle w:val="Stopka"/>
          <w:jc w:val="right"/>
        </w:pPr>
        <w:r>
          <w:fldChar w:fldCharType="begin"/>
        </w:r>
        <w:r w:rsidR="00DD4D49">
          <w:instrText>PAGE   \* MERGEFORMAT</w:instrText>
        </w:r>
        <w:r>
          <w:fldChar w:fldCharType="separate"/>
        </w:r>
        <w:r w:rsidR="00D0784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37834AD" w14:textId="77777777" w:rsidR="002B652A" w:rsidRDefault="002B652A">
    <w:pPr>
      <w:pStyle w:val="Stopka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843F" w14:textId="77777777" w:rsidR="009816AE" w:rsidRDefault="009816AE">
      <w:r>
        <w:separator/>
      </w:r>
    </w:p>
  </w:footnote>
  <w:footnote w:type="continuationSeparator" w:id="0">
    <w:p w14:paraId="6502DC15" w14:textId="77777777" w:rsidR="009816AE" w:rsidRDefault="00981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pacing w:val="-3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Courier New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/>
      </w:rPr>
    </w:lvl>
  </w:abstractNum>
  <w:abstractNum w:abstractNumId="3" w15:restartNumberingAfterBreak="0">
    <w:nsid w:val="00000006"/>
    <w:multiLevelType w:val="multilevel"/>
    <w:tmpl w:val="00000006"/>
    <w:name w:val="WW8Num5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0"/>
      <w:lvlJc w:val="left"/>
      <w:pPr>
        <w:tabs>
          <w:tab w:val="num" w:pos="0"/>
        </w:tabs>
        <w:ind w:left="480" w:hanging="48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88" w:hanging="480"/>
      </w:pPr>
      <w:rPr>
        <w:rFonts w:ascii="Symbol" w:hAnsi="Symbol" w:cs="Symbo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>
        <w:rFonts w:ascii="Symbol" w:hAnsi="Symbol" w:cs="Symbo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>
        <w:rFonts w:ascii="Symbol" w:hAnsi="Symbol" w:cs="Symbol"/>
      </w:rPr>
    </w:lvl>
  </w:abstractNum>
  <w:abstractNum w:abstractNumId="5" w15:restartNumberingAfterBreak="0">
    <w:nsid w:val="00000008"/>
    <w:multiLevelType w:val="multilevel"/>
    <w:tmpl w:val="00000008"/>
    <w:name w:val="WW8Num7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2"/>
        <w:szCs w:val="22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</w:abstractNum>
  <w:abstractNum w:abstractNumId="6" w15:restartNumberingAfterBreak="0">
    <w:nsid w:val="00000009"/>
    <w:multiLevelType w:val="multilevel"/>
    <w:tmpl w:val="00000009"/>
    <w:name w:val="WW8Num8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2"/>
        <w:szCs w:val="22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7" w15:restartNumberingAfterBreak="0">
    <w:nsid w:val="0000000A"/>
    <w:multiLevelType w:val="multilevel"/>
    <w:tmpl w:val="1038876C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</w:abstractNum>
  <w:abstractNum w:abstractNumId="8" w15:restartNumberingAfterBreak="0">
    <w:nsid w:val="0000000B"/>
    <w:multiLevelType w:val="multilevel"/>
    <w:tmpl w:val="0000000B"/>
    <w:name w:val="WW8Num10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C"/>
    <w:multiLevelType w:val="multilevel"/>
    <w:tmpl w:val="0000000C"/>
    <w:name w:val="WW8Num11"/>
    <w:lvl w:ilvl="0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</w:abstractNum>
  <w:abstractNum w:abstractNumId="10" w15:restartNumberingAfterBreak="0">
    <w:nsid w:val="0000000D"/>
    <w:multiLevelType w:val="multilevel"/>
    <w:tmpl w:val="0000000D"/>
    <w:name w:val="WW8Num12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0000000E"/>
    <w:multiLevelType w:val="single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  <w:shd w:val="clear" w:color="auto" w:fill="FFFFFF"/>
      </w:rPr>
    </w:lvl>
  </w:abstractNum>
  <w:abstractNum w:abstractNumId="12" w15:restartNumberingAfterBreak="0">
    <w:nsid w:val="0000000F"/>
    <w:multiLevelType w:val="multilevel"/>
    <w:tmpl w:val="0000000F"/>
    <w:name w:val="WW8Num14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00000010"/>
    <w:name w:val="WW8Num15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00000011"/>
    <w:multiLevelType w:val="multilevel"/>
    <w:tmpl w:val="00000011"/>
    <w:name w:val="WW8Num16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 w:cs="Courier New"/>
      </w:rPr>
    </w:lvl>
  </w:abstractNum>
  <w:abstractNum w:abstractNumId="15" w15:restartNumberingAfterBreak="0">
    <w:nsid w:val="00000012"/>
    <w:multiLevelType w:val="multilevel"/>
    <w:tmpl w:val="00000012"/>
    <w:name w:val="WW8Num17"/>
    <w:lvl w:ilvl="0"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" w:hAnsi="Arial" w:cs="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color w:val="000000"/>
        <w:sz w:val="18"/>
        <w:szCs w:val="18"/>
      </w:rPr>
    </w:lvl>
  </w:abstractNum>
  <w:abstractNum w:abstractNumId="16" w15:restartNumberingAfterBreak="0">
    <w:nsid w:val="00000013"/>
    <w:multiLevelType w:val="multilevel"/>
    <w:tmpl w:val="00000013"/>
    <w:name w:val="WW8Num18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7" w15:restartNumberingAfterBreak="0">
    <w:nsid w:val="00000014"/>
    <w:multiLevelType w:val="singleLevel"/>
    <w:tmpl w:val="00000014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8" w15:restartNumberingAfterBreak="0">
    <w:nsid w:val="00000015"/>
    <w:multiLevelType w:val="multilevel"/>
    <w:tmpl w:val="00000015"/>
    <w:name w:val="WW8Num2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00000016"/>
    <w:multiLevelType w:val="multilevel"/>
    <w:tmpl w:val="00000016"/>
    <w:name w:val="WW8Num2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00000017"/>
    <w:multiLevelType w:val="singleLevel"/>
    <w:tmpl w:val="00000017"/>
    <w:name w:val="WW8Num2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/>
      </w:rPr>
    </w:lvl>
  </w:abstractNum>
  <w:abstractNum w:abstractNumId="21" w15:restartNumberingAfterBreak="0">
    <w:nsid w:val="00000018"/>
    <w:multiLevelType w:val="multilevel"/>
    <w:tmpl w:val="00000018"/>
    <w:name w:val="WW8Num23"/>
    <w:lvl w:ilvl="0"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StarSymbol" w:hAnsi="StarSymbol"/>
      </w:rPr>
    </w:lvl>
  </w:abstractNum>
  <w:abstractNum w:abstractNumId="22" w15:restartNumberingAfterBreak="0">
    <w:nsid w:val="00000019"/>
    <w:multiLevelType w:val="multilevel"/>
    <w:tmpl w:val="00000019"/>
    <w:name w:val="WW8Num24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4" w15:restartNumberingAfterBreak="0">
    <w:nsid w:val="0000001B"/>
    <w:multiLevelType w:val="multilevel"/>
    <w:tmpl w:val="0000001B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ymbol"/>
        <w:sz w:val="18"/>
        <w:szCs w:val="18"/>
      </w:rPr>
    </w:lvl>
  </w:abstractNum>
  <w:abstractNum w:abstractNumId="25" w15:restartNumberingAfterBreak="0">
    <w:nsid w:val="0000001C"/>
    <w:multiLevelType w:val="multilevel"/>
    <w:tmpl w:val="0000001C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2"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6" w15:restartNumberingAfterBreak="0">
    <w:nsid w:val="00E3399F"/>
    <w:multiLevelType w:val="hybridMultilevel"/>
    <w:tmpl w:val="6A5E3816"/>
    <w:name w:val="WW8Num30"/>
    <w:lvl w:ilvl="0" w:tplc="B73E7CF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E35E517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C85ADA9C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D7210C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F4AA33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589CDBC6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CF047C6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FBA9CDC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988CFE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0A267EF5"/>
    <w:multiLevelType w:val="hybridMultilevel"/>
    <w:tmpl w:val="BCC672C0"/>
    <w:lvl w:ilvl="0" w:tplc="04150001">
      <w:start w:val="1"/>
      <w:numFmt w:val="bullet"/>
      <w:lvlText w:val=""/>
      <w:lvlJc w:val="left"/>
      <w:pPr>
        <w:ind w:left="-152" w:hanging="360"/>
      </w:pPr>
      <w:rPr>
        <w:rFonts w:ascii="Symbol" w:hAnsi="Symbol"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568" w:hanging="360"/>
      </w:pPr>
    </w:lvl>
    <w:lvl w:ilvl="2" w:tplc="FFFFFFFF" w:tentative="1">
      <w:start w:val="1"/>
      <w:numFmt w:val="lowerRoman"/>
      <w:lvlText w:val="%3."/>
      <w:lvlJc w:val="right"/>
      <w:pPr>
        <w:ind w:left="1288" w:hanging="180"/>
      </w:pPr>
    </w:lvl>
    <w:lvl w:ilvl="3" w:tplc="FFFFFFFF" w:tentative="1">
      <w:start w:val="1"/>
      <w:numFmt w:val="decimal"/>
      <w:lvlText w:val="%4."/>
      <w:lvlJc w:val="left"/>
      <w:pPr>
        <w:ind w:left="2008" w:hanging="360"/>
      </w:pPr>
    </w:lvl>
    <w:lvl w:ilvl="4" w:tplc="FFFFFFFF" w:tentative="1">
      <w:start w:val="1"/>
      <w:numFmt w:val="lowerLetter"/>
      <w:lvlText w:val="%5."/>
      <w:lvlJc w:val="left"/>
      <w:pPr>
        <w:ind w:left="2728" w:hanging="360"/>
      </w:pPr>
    </w:lvl>
    <w:lvl w:ilvl="5" w:tplc="FFFFFFFF" w:tentative="1">
      <w:start w:val="1"/>
      <w:numFmt w:val="lowerRoman"/>
      <w:lvlText w:val="%6."/>
      <w:lvlJc w:val="right"/>
      <w:pPr>
        <w:ind w:left="3448" w:hanging="180"/>
      </w:pPr>
    </w:lvl>
    <w:lvl w:ilvl="6" w:tplc="FFFFFFFF" w:tentative="1">
      <w:start w:val="1"/>
      <w:numFmt w:val="decimal"/>
      <w:lvlText w:val="%7."/>
      <w:lvlJc w:val="left"/>
      <w:pPr>
        <w:ind w:left="4168" w:hanging="360"/>
      </w:pPr>
    </w:lvl>
    <w:lvl w:ilvl="7" w:tplc="FFFFFFFF" w:tentative="1">
      <w:start w:val="1"/>
      <w:numFmt w:val="lowerLetter"/>
      <w:lvlText w:val="%8."/>
      <w:lvlJc w:val="left"/>
      <w:pPr>
        <w:ind w:left="4888" w:hanging="360"/>
      </w:pPr>
    </w:lvl>
    <w:lvl w:ilvl="8" w:tplc="FFFFFFFF" w:tentative="1">
      <w:start w:val="1"/>
      <w:numFmt w:val="lowerRoman"/>
      <w:lvlText w:val="%9."/>
      <w:lvlJc w:val="right"/>
      <w:pPr>
        <w:ind w:left="5608" w:hanging="180"/>
      </w:pPr>
    </w:lvl>
  </w:abstractNum>
  <w:abstractNum w:abstractNumId="28" w15:restartNumberingAfterBreak="0">
    <w:nsid w:val="27D30F96"/>
    <w:multiLevelType w:val="hybridMultilevel"/>
    <w:tmpl w:val="35427D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4247579"/>
    <w:multiLevelType w:val="multilevel"/>
    <w:tmpl w:val="0D04D008"/>
    <w:styleLink w:val="WW8Num12"/>
    <w:lvl w:ilvl="0">
      <w:numFmt w:val="bullet"/>
      <w:lvlText w:val=""/>
      <w:lvlJc w:val="left"/>
      <w:rPr>
        <w:rFonts w:ascii="Symbol" w:eastAsia="Calibri" w:hAnsi="Symbol" w:cs="Symbol"/>
        <w:color w:val="000000"/>
        <w:sz w:val="22"/>
        <w:szCs w:val="22"/>
      </w:rPr>
    </w:lvl>
    <w:lvl w:ilvl="1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2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3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4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5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6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7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  <w:lvl w:ilvl="8">
      <w:numFmt w:val="bullet"/>
      <w:lvlText w:val=""/>
      <w:lvlJc w:val="left"/>
      <w:rPr>
        <w:rFonts w:ascii="Symbol" w:eastAsia="Calibri" w:hAnsi="Symbol" w:cs="Symbol"/>
        <w:color w:val="000000"/>
        <w:sz w:val="22"/>
        <w:szCs w:val="22"/>
      </w:rPr>
    </w:lvl>
  </w:abstractNum>
  <w:abstractNum w:abstractNumId="30" w15:restartNumberingAfterBreak="0">
    <w:nsid w:val="3A1F6BAC"/>
    <w:multiLevelType w:val="multilevel"/>
    <w:tmpl w:val="CD6643A8"/>
    <w:styleLink w:val="WW8Num9"/>
    <w:lvl w:ilvl="0">
      <w:numFmt w:val="bullet"/>
      <w:lvlText w:val=""/>
      <w:lvlJc w:val="left"/>
      <w:rPr>
        <w:rFonts w:ascii="Symbol" w:hAnsi="Symbol" w:cs="Symbol"/>
        <w:color w:val="820000"/>
        <w:sz w:val="22"/>
        <w:szCs w:val="22"/>
        <w:shd w:val="clear" w:color="auto" w:fill="FFFF00"/>
      </w:rPr>
    </w:lvl>
    <w:lvl w:ilvl="1">
      <w:numFmt w:val="bullet"/>
      <w:lvlText w:val="o"/>
      <w:lvlJc w:val="left"/>
      <w:rPr>
        <w:rFonts w:ascii="Courier New" w:hAnsi="Courier New" w:cs="StarSymbol"/>
        <w:sz w:val="18"/>
        <w:szCs w:val="18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"/>
      <w:lvlJc w:val="left"/>
      <w:rPr>
        <w:rFonts w:ascii="Wingdings" w:hAnsi="Wingdings" w:cs="Wingdings"/>
      </w:rPr>
    </w:lvl>
    <w:lvl w:ilvl="4">
      <w:numFmt w:val="bullet"/>
      <w:lvlText w:val=""/>
      <w:lvlJc w:val="left"/>
      <w:rPr>
        <w:rFonts w:ascii="Wingdings" w:hAnsi="Wingdings" w:cs="Wingdings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"/>
      <w:lvlJc w:val="left"/>
      <w:rPr>
        <w:rFonts w:ascii="Wingdings" w:hAnsi="Wingdings" w:cs="Wingdings"/>
      </w:rPr>
    </w:lvl>
    <w:lvl w:ilvl="7">
      <w:numFmt w:val="bullet"/>
      <w:lvlText w:val=""/>
      <w:lvlJc w:val="left"/>
      <w:rPr>
        <w:rFonts w:ascii="Wingdings" w:hAnsi="Wingdings" w:cs="Wingdings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1" w15:restartNumberingAfterBreak="0">
    <w:nsid w:val="3A96450C"/>
    <w:multiLevelType w:val="multilevel"/>
    <w:tmpl w:val="20002194"/>
    <w:styleLink w:val="WW8Num4"/>
    <w:lvl w:ilvl="0">
      <w:start w:val="1"/>
      <w:numFmt w:val="decimal"/>
      <w:lvlText w:val="%1."/>
      <w:lvlJc w:val="left"/>
    </w:lvl>
    <w:lvl w:ilvl="1">
      <w:numFmt w:val="bullet"/>
      <w:lvlText w:val=""/>
      <w:lvlJc w:val="left"/>
      <w:rPr>
        <w:rFonts w:ascii="Symbol" w:hAnsi="Symbol"/>
        <w:sz w:val="18"/>
        <w:szCs w:val="18"/>
      </w:rPr>
    </w:lvl>
    <w:lvl w:ilvl="2">
      <w:numFmt w:val="bullet"/>
      <w:lvlText w:val="●"/>
      <w:lvlJc w:val="left"/>
      <w:rPr>
        <w:rFonts w:ascii="StarSymbol" w:eastAsia="StarSymbol, 'Arial Unicode MS'" w:hAnsi="StarSymbol" w:cs="StarSymbol, 'Arial Unicode MS'"/>
        <w:sz w:val="18"/>
        <w:szCs w:val="18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2" w15:restartNumberingAfterBreak="0">
    <w:nsid w:val="431424F0"/>
    <w:multiLevelType w:val="multilevel"/>
    <w:tmpl w:val="75D617CE"/>
    <w:styleLink w:val="WW8Num28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3" w15:restartNumberingAfterBreak="0">
    <w:nsid w:val="61C63BD6"/>
    <w:multiLevelType w:val="multilevel"/>
    <w:tmpl w:val="60F4DA8A"/>
    <w:styleLink w:val="WW8Num6"/>
    <w:lvl w:ilvl="0">
      <w:numFmt w:val="bullet"/>
      <w:lvlText w:val=""/>
      <w:lvlJc w:val="left"/>
      <w:rPr>
        <w:rFonts w:ascii="Symbol" w:hAnsi="Symbol" w:cs="Symbol"/>
        <w:b/>
        <w:bCs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Symbol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"/>
      <w:lvlJc w:val="left"/>
      <w:rPr>
        <w:rFonts w:ascii="Wingdings" w:hAnsi="Wingdings" w:cs="Wingdings"/>
      </w:rPr>
    </w:lvl>
    <w:lvl w:ilvl="4">
      <w:numFmt w:val="bullet"/>
      <w:lvlText w:val=""/>
      <w:lvlJc w:val="left"/>
      <w:rPr>
        <w:rFonts w:ascii="Wingdings" w:hAnsi="Wingdings" w:cs="Wingdings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"/>
      <w:lvlJc w:val="left"/>
      <w:rPr>
        <w:rFonts w:ascii="Wingdings" w:hAnsi="Wingdings" w:cs="Wingdings"/>
      </w:rPr>
    </w:lvl>
    <w:lvl w:ilvl="7">
      <w:numFmt w:val="bullet"/>
      <w:lvlText w:val=""/>
      <w:lvlJc w:val="left"/>
      <w:rPr>
        <w:rFonts w:ascii="Wingdings" w:hAnsi="Wingdings" w:cs="Wingdings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4" w15:restartNumberingAfterBreak="0">
    <w:nsid w:val="696638B8"/>
    <w:multiLevelType w:val="hybridMultilevel"/>
    <w:tmpl w:val="216445E4"/>
    <w:lvl w:ilvl="0" w:tplc="C5563098">
      <w:start w:val="1"/>
      <w:numFmt w:val="decimal"/>
      <w:pStyle w:val="Nagwek2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A7FFA"/>
    <w:multiLevelType w:val="multilevel"/>
    <w:tmpl w:val="C7EE8100"/>
    <w:styleLink w:val="WW8Num1"/>
    <w:lvl w:ilvl="0">
      <w:start w:val="1"/>
      <w:numFmt w:val="none"/>
      <w:lvlText w:val="%1"/>
      <w:lvlJc w:val="left"/>
      <w:rPr>
        <w:rFonts w:ascii="Symbol" w:hAnsi="Symbol" w:cs="Symbol"/>
        <w:bCs/>
        <w:color w:val="000000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  <w:rPr>
        <w:rFonts w:ascii="Courier New" w:hAnsi="Courier New" w:cs="Courier New"/>
      </w:r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7C55117A"/>
    <w:multiLevelType w:val="multilevel"/>
    <w:tmpl w:val="39748314"/>
    <w:styleLink w:val="WW8Num10"/>
    <w:lvl w:ilvl="0">
      <w:numFmt w:val="bullet"/>
      <w:lvlText w:val=""/>
      <w:lvlJc w:val="left"/>
      <w:rPr>
        <w:rFonts w:ascii="Symbol" w:hAnsi="Symbol" w:cs="Symbol"/>
        <w:color w:val="000000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  <w:color w:val="820000"/>
        <w:sz w:val="22"/>
        <w:szCs w:val="22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"/>
      <w:lvlJc w:val="left"/>
      <w:rPr>
        <w:rFonts w:ascii="Wingdings" w:hAnsi="Wingdings" w:cs="Wingdings"/>
      </w:rPr>
    </w:lvl>
    <w:lvl w:ilvl="4">
      <w:numFmt w:val="bullet"/>
      <w:lvlText w:val=""/>
      <w:lvlJc w:val="left"/>
      <w:rPr>
        <w:rFonts w:ascii="Wingdings" w:hAnsi="Wingdings" w:cs="Wingdings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"/>
      <w:lvlJc w:val="left"/>
      <w:rPr>
        <w:rFonts w:ascii="Wingdings" w:hAnsi="Wingdings" w:cs="Wingdings"/>
      </w:rPr>
    </w:lvl>
    <w:lvl w:ilvl="7">
      <w:numFmt w:val="bullet"/>
      <w:lvlText w:val=""/>
      <w:lvlJc w:val="left"/>
      <w:rPr>
        <w:rFonts w:ascii="Wingdings" w:hAnsi="Wingdings" w:cs="Wingdings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 w16cid:durableId="250163742">
    <w:abstractNumId w:val="32"/>
  </w:num>
  <w:num w:numId="2" w16cid:durableId="1298219353">
    <w:abstractNumId w:val="29"/>
  </w:num>
  <w:num w:numId="3" w16cid:durableId="375814319">
    <w:abstractNumId w:val="31"/>
  </w:num>
  <w:num w:numId="4" w16cid:durableId="1633444183">
    <w:abstractNumId w:val="33"/>
  </w:num>
  <w:num w:numId="5" w16cid:durableId="1689410336">
    <w:abstractNumId w:val="35"/>
  </w:num>
  <w:num w:numId="6" w16cid:durableId="413474618">
    <w:abstractNumId w:val="30"/>
  </w:num>
  <w:num w:numId="7" w16cid:durableId="302127719">
    <w:abstractNumId w:val="36"/>
  </w:num>
  <w:num w:numId="8" w16cid:durableId="2051564330">
    <w:abstractNumId w:val="34"/>
  </w:num>
  <w:num w:numId="9" w16cid:durableId="910232903">
    <w:abstractNumId w:val="27"/>
  </w:num>
  <w:num w:numId="10" w16cid:durableId="621227390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CF0"/>
    <w:rsid w:val="0001123B"/>
    <w:rsid w:val="00023271"/>
    <w:rsid w:val="000234C5"/>
    <w:rsid w:val="00030540"/>
    <w:rsid w:val="0003353C"/>
    <w:rsid w:val="00036C5F"/>
    <w:rsid w:val="0004109F"/>
    <w:rsid w:val="000548F4"/>
    <w:rsid w:val="00054C45"/>
    <w:rsid w:val="0005583D"/>
    <w:rsid w:val="000616A1"/>
    <w:rsid w:val="000715DE"/>
    <w:rsid w:val="0007380A"/>
    <w:rsid w:val="000746C7"/>
    <w:rsid w:val="00084829"/>
    <w:rsid w:val="00086DD6"/>
    <w:rsid w:val="00087E51"/>
    <w:rsid w:val="000A0241"/>
    <w:rsid w:val="000A3460"/>
    <w:rsid w:val="000A5E25"/>
    <w:rsid w:val="000B71E8"/>
    <w:rsid w:val="000B7604"/>
    <w:rsid w:val="000C050A"/>
    <w:rsid w:val="000C3596"/>
    <w:rsid w:val="000D414A"/>
    <w:rsid w:val="000F234F"/>
    <w:rsid w:val="000F4001"/>
    <w:rsid w:val="00104EE1"/>
    <w:rsid w:val="001120F2"/>
    <w:rsid w:val="001164D5"/>
    <w:rsid w:val="00120372"/>
    <w:rsid w:val="00122371"/>
    <w:rsid w:val="00124C81"/>
    <w:rsid w:val="00124EC2"/>
    <w:rsid w:val="001274C9"/>
    <w:rsid w:val="001344B5"/>
    <w:rsid w:val="00137157"/>
    <w:rsid w:val="00137C7A"/>
    <w:rsid w:val="00142DEB"/>
    <w:rsid w:val="001437E8"/>
    <w:rsid w:val="001453F9"/>
    <w:rsid w:val="00155E75"/>
    <w:rsid w:val="00155FB6"/>
    <w:rsid w:val="0015746C"/>
    <w:rsid w:val="00162038"/>
    <w:rsid w:val="00164540"/>
    <w:rsid w:val="001709A6"/>
    <w:rsid w:val="0017359D"/>
    <w:rsid w:val="001821BC"/>
    <w:rsid w:val="001827FB"/>
    <w:rsid w:val="00186F79"/>
    <w:rsid w:val="001971B3"/>
    <w:rsid w:val="001A09C3"/>
    <w:rsid w:val="001A13BE"/>
    <w:rsid w:val="001A20DA"/>
    <w:rsid w:val="001A26C6"/>
    <w:rsid w:val="001A3495"/>
    <w:rsid w:val="001B2D6D"/>
    <w:rsid w:val="001B659D"/>
    <w:rsid w:val="001B7207"/>
    <w:rsid w:val="001C0673"/>
    <w:rsid w:val="001C353F"/>
    <w:rsid w:val="001D2CA8"/>
    <w:rsid w:val="001D4F24"/>
    <w:rsid w:val="001D7334"/>
    <w:rsid w:val="001E3679"/>
    <w:rsid w:val="001F0026"/>
    <w:rsid w:val="002017B2"/>
    <w:rsid w:val="00207566"/>
    <w:rsid w:val="00211E6E"/>
    <w:rsid w:val="0021422D"/>
    <w:rsid w:val="00222014"/>
    <w:rsid w:val="00222659"/>
    <w:rsid w:val="0022341D"/>
    <w:rsid w:val="00226287"/>
    <w:rsid w:val="00231624"/>
    <w:rsid w:val="00232950"/>
    <w:rsid w:val="00234BCF"/>
    <w:rsid w:val="002378ED"/>
    <w:rsid w:val="002458E6"/>
    <w:rsid w:val="00276130"/>
    <w:rsid w:val="002826DB"/>
    <w:rsid w:val="00282CA6"/>
    <w:rsid w:val="00285BF4"/>
    <w:rsid w:val="0028628F"/>
    <w:rsid w:val="00287340"/>
    <w:rsid w:val="00291828"/>
    <w:rsid w:val="002918DA"/>
    <w:rsid w:val="0029241D"/>
    <w:rsid w:val="00293976"/>
    <w:rsid w:val="00294B68"/>
    <w:rsid w:val="002962FC"/>
    <w:rsid w:val="002A1887"/>
    <w:rsid w:val="002A2ED7"/>
    <w:rsid w:val="002A4B0B"/>
    <w:rsid w:val="002B2E8A"/>
    <w:rsid w:val="002B652A"/>
    <w:rsid w:val="002B7FA3"/>
    <w:rsid w:val="002C0E4B"/>
    <w:rsid w:val="002C1936"/>
    <w:rsid w:val="002C30B2"/>
    <w:rsid w:val="002C7DDA"/>
    <w:rsid w:val="002E10B6"/>
    <w:rsid w:val="002E2107"/>
    <w:rsid w:val="002E4B47"/>
    <w:rsid w:val="002E4D5F"/>
    <w:rsid w:val="002E567D"/>
    <w:rsid w:val="002F3D5B"/>
    <w:rsid w:val="002F5B37"/>
    <w:rsid w:val="00301A84"/>
    <w:rsid w:val="00302481"/>
    <w:rsid w:val="00303FA4"/>
    <w:rsid w:val="003127FB"/>
    <w:rsid w:val="00315B57"/>
    <w:rsid w:val="00317549"/>
    <w:rsid w:val="00317D1B"/>
    <w:rsid w:val="00320172"/>
    <w:rsid w:val="003228A8"/>
    <w:rsid w:val="00325C13"/>
    <w:rsid w:val="00325D07"/>
    <w:rsid w:val="003313A2"/>
    <w:rsid w:val="0034223A"/>
    <w:rsid w:val="003462AD"/>
    <w:rsid w:val="003538DE"/>
    <w:rsid w:val="00355D85"/>
    <w:rsid w:val="003602E7"/>
    <w:rsid w:val="003605C4"/>
    <w:rsid w:val="00361BEC"/>
    <w:rsid w:val="003756D6"/>
    <w:rsid w:val="0037722E"/>
    <w:rsid w:val="00380009"/>
    <w:rsid w:val="00381989"/>
    <w:rsid w:val="00385DAE"/>
    <w:rsid w:val="00386C0F"/>
    <w:rsid w:val="00394A28"/>
    <w:rsid w:val="003A07E9"/>
    <w:rsid w:val="003A214A"/>
    <w:rsid w:val="003A69F4"/>
    <w:rsid w:val="003B24FA"/>
    <w:rsid w:val="003B320C"/>
    <w:rsid w:val="003B7C8F"/>
    <w:rsid w:val="003C5ACA"/>
    <w:rsid w:val="003D52EF"/>
    <w:rsid w:val="003D7AE5"/>
    <w:rsid w:val="003E0C53"/>
    <w:rsid w:val="003E67E8"/>
    <w:rsid w:val="003F2727"/>
    <w:rsid w:val="003F3861"/>
    <w:rsid w:val="003F53EF"/>
    <w:rsid w:val="00401FCE"/>
    <w:rsid w:val="0040322F"/>
    <w:rsid w:val="00403FBD"/>
    <w:rsid w:val="00413897"/>
    <w:rsid w:val="004235C3"/>
    <w:rsid w:val="00431072"/>
    <w:rsid w:val="004361F1"/>
    <w:rsid w:val="00440C31"/>
    <w:rsid w:val="0044348E"/>
    <w:rsid w:val="00450CD2"/>
    <w:rsid w:val="0045297C"/>
    <w:rsid w:val="00453200"/>
    <w:rsid w:val="0046151F"/>
    <w:rsid w:val="00461CDC"/>
    <w:rsid w:val="0046313B"/>
    <w:rsid w:val="00463312"/>
    <w:rsid w:val="00465162"/>
    <w:rsid w:val="004740E0"/>
    <w:rsid w:val="004760E0"/>
    <w:rsid w:val="00477EF7"/>
    <w:rsid w:val="00480583"/>
    <w:rsid w:val="004823E5"/>
    <w:rsid w:val="0049391F"/>
    <w:rsid w:val="004945AC"/>
    <w:rsid w:val="00494CE4"/>
    <w:rsid w:val="004A28B5"/>
    <w:rsid w:val="004A7AC2"/>
    <w:rsid w:val="004B2C0B"/>
    <w:rsid w:val="004B5289"/>
    <w:rsid w:val="004C192F"/>
    <w:rsid w:val="004C3404"/>
    <w:rsid w:val="004C4E01"/>
    <w:rsid w:val="004C561A"/>
    <w:rsid w:val="004D2A21"/>
    <w:rsid w:val="004D61EF"/>
    <w:rsid w:val="004E37E5"/>
    <w:rsid w:val="005045D6"/>
    <w:rsid w:val="00505EC8"/>
    <w:rsid w:val="00506408"/>
    <w:rsid w:val="005110E8"/>
    <w:rsid w:val="00513094"/>
    <w:rsid w:val="00513DA1"/>
    <w:rsid w:val="0051553D"/>
    <w:rsid w:val="005240BD"/>
    <w:rsid w:val="0053085F"/>
    <w:rsid w:val="00535801"/>
    <w:rsid w:val="00536645"/>
    <w:rsid w:val="00540760"/>
    <w:rsid w:val="00542556"/>
    <w:rsid w:val="00543AB1"/>
    <w:rsid w:val="00545CFB"/>
    <w:rsid w:val="00545E37"/>
    <w:rsid w:val="00553317"/>
    <w:rsid w:val="00553B62"/>
    <w:rsid w:val="0056231C"/>
    <w:rsid w:val="00565F1E"/>
    <w:rsid w:val="00566A5A"/>
    <w:rsid w:val="0056742F"/>
    <w:rsid w:val="005710A2"/>
    <w:rsid w:val="00576A9A"/>
    <w:rsid w:val="00581FD1"/>
    <w:rsid w:val="0058392A"/>
    <w:rsid w:val="005840AC"/>
    <w:rsid w:val="005947DB"/>
    <w:rsid w:val="005A557A"/>
    <w:rsid w:val="005A7144"/>
    <w:rsid w:val="005B1F26"/>
    <w:rsid w:val="005B74D3"/>
    <w:rsid w:val="005B75D5"/>
    <w:rsid w:val="005D0F54"/>
    <w:rsid w:val="005D3210"/>
    <w:rsid w:val="005D7580"/>
    <w:rsid w:val="005D7633"/>
    <w:rsid w:val="005E514A"/>
    <w:rsid w:val="005E6480"/>
    <w:rsid w:val="005F425F"/>
    <w:rsid w:val="005F6772"/>
    <w:rsid w:val="006076F7"/>
    <w:rsid w:val="00611391"/>
    <w:rsid w:val="006161C5"/>
    <w:rsid w:val="00623978"/>
    <w:rsid w:val="0062500E"/>
    <w:rsid w:val="00642773"/>
    <w:rsid w:val="00643234"/>
    <w:rsid w:val="00643B26"/>
    <w:rsid w:val="00652E0D"/>
    <w:rsid w:val="00653F23"/>
    <w:rsid w:val="00657BB6"/>
    <w:rsid w:val="006605F9"/>
    <w:rsid w:val="00672A96"/>
    <w:rsid w:val="006853CB"/>
    <w:rsid w:val="006A0976"/>
    <w:rsid w:val="006A0F28"/>
    <w:rsid w:val="006A3208"/>
    <w:rsid w:val="006B191E"/>
    <w:rsid w:val="006B4B80"/>
    <w:rsid w:val="006C150D"/>
    <w:rsid w:val="006C528C"/>
    <w:rsid w:val="006D38BB"/>
    <w:rsid w:val="006D6991"/>
    <w:rsid w:val="006E0524"/>
    <w:rsid w:val="006E053F"/>
    <w:rsid w:val="006E26B7"/>
    <w:rsid w:val="006E384A"/>
    <w:rsid w:val="006E4D1D"/>
    <w:rsid w:val="006F042A"/>
    <w:rsid w:val="006F18EF"/>
    <w:rsid w:val="00700DDC"/>
    <w:rsid w:val="00702928"/>
    <w:rsid w:val="00703F33"/>
    <w:rsid w:val="00704278"/>
    <w:rsid w:val="00706377"/>
    <w:rsid w:val="00710AC5"/>
    <w:rsid w:val="00710AE6"/>
    <w:rsid w:val="00713233"/>
    <w:rsid w:val="00716D5C"/>
    <w:rsid w:val="00716E0C"/>
    <w:rsid w:val="00727060"/>
    <w:rsid w:val="007323DE"/>
    <w:rsid w:val="007347DB"/>
    <w:rsid w:val="0074124E"/>
    <w:rsid w:val="007505E4"/>
    <w:rsid w:val="0076078A"/>
    <w:rsid w:val="00763E20"/>
    <w:rsid w:val="00764BF8"/>
    <w:rsid w:val="007803B3"/>
    <w:rsid w:val="00782567"/>
    <w:rsid w:val="007842D9"/>
    <w:rsid w:val="007923B6"/>
    <w:rsid w:val="00792BB3"/>
    <w:rsid w:val="007A05C6"/>
    <w:rsid w:val="007A2778"/>
    <w:rsid w:val="007A305D"/>
    <w:rsid w:val="007A5C2E"/>
    <w:rsid w:val="007A5C87"/>
    <w:rsid w:val="007A5EE5"/>
    <w:rsid w:val="007B14B8"/>
    <w:rsid w:val="007B41CB"/>
    <w:rsid w:val="007B6194"/>
    <w:rsid w:val="007C2FD3"/>
    <w:rsid w:val="007C79D9"/>
    <w:rsid w:val="007D138F"/>
    <w:rsid w:val="007D3643"/>
    <w:rsid w:val="007F4CC1"/>
    <w:rsid w:val="007F53D6"/>
    <w:rsid w:val="007F6C80"/>
    <w:rsid w:val="007F6D01"/>
    <w:rsid w:val="007F7D81"/>
    <w:rsid w:val="00801936"/>
    <w:rsid w:val="008079FE"/>
    <w:rsid w:val="00810FC1"/>
    <w:rsid w:val="008148C4"/>
    <w:rsid w:val="0081518C"/>
    <w:rsid w:val="00817661"/>
    <w:rsid w:val="00820F5F"/>
    <w:rsid w:val="00821B0E"/>
    <w:rsid w:val="00822560"/>
    <w:rsid w:val="008265A4"/>
    <w:rsid w:val="00830672"/>
    <w:rsid w:val="00840DF8"/>
    <w:rsid w:val="008410CE"/>
    <w:rsid w:val="00843E42"/>
    <w:rsid w:val="00847809"/>
    <w:rsid w:val="00850402"/>
    <w:rsid w:val="0085316F"/>
    <w:rsid w:val="008532B6"/>
    <w:rsid w:val="008578C5"/>
    <w:rsid w:val="00860674"/>
    <w:rsid w:val="0086592D"/>
    <w:rsid w:val="00872D72"/>
    <w:rsid w:val="00873514"/>
    <w:rsid w:val="008737AA"/>
    <w:rsid w:val="008779B8"/>
    <w:rsid w:val="0088535C"/>
    <w:rsid w:val="008867C0"/>
    <w:rsid w:val="008926A1"/>
    <w:rsid w:val="008A3066"/>
    <w:rsid w:val="008B0E8C"/>
    <w:rsid w:val="008B2DCD"/>
    <w:rsid w:val="008B5051"/>
    <w:rsid w:val="008B5C3C"/>
    <w:rsid w:val="008C0FEB"/>
    <w:rsid w:val="008C3962"/>
    <w:rsid w:val="008C4CCB"/>
    <w:rsid w:val="008C6086"/>
    <w:rsid w:val="008D24AE"/>
    <w:rsid w:val="008E039B"/>
    <w:rsid w:val="008E0A8A"/>
    <w:rsid w:val="008E3E5F"/>
    <w:rsid w:val="008E5DC2"/>
    <w:rsid w:val="008E6019"/>
    <w:rsid w:val="008F08A6"/>
    <w:rsid w:val="008F3506"/>
    <w:rsid w:val="00903425"/>
    <w:rsid w:val="00903DA3"/>
    <w:rsid w:val="00910E5D"/>
    <w:rsid w:val="00914B9C"/>
    <w:rsid w:val="00920870"/>
    <w:rsid w:val="00920CA3"/>
    <w:rsid w:val="0092395E"/>
    <w:rsid w:val="009245BE"/>
    <w:rsid w:val="009252BA"/>
    <w:rsid w:val="009256A3"/>
    <w:rsid w:val="0092601B"/>
    <w:rsid w:val="009263AC"/>
    <w:rsid w:val="009319E3"/>
    <w:rsid w:val="00932DBD"/>
    <w:rsid w:val="009419F2"/>
    <w:rsid w:val="009526F8"/>
    <w:rsid w:val="00955E31"/>
    <w:rsid w:val="009569BB"/>
    <w:rsid w:val="00956F11"/>
    <w:rsid w:val="00970D92"/>
    <w:rsid w:val="00970E76"/>
    <w:rsid w:val="00973D12"/>
    <w:rsid w:val="009764C2"/>
    <w:rsid w:val="00980801"/>
    <w:rsid w:val="009816AE"/>
    <w:rsid w:val="0098173E"/>
    <w:rsid w:val="00984CC0"/>
    <w:rsid w:val="0098591E"/>
    <w:rsid w:val="00990E85"/>
    <w:rsid w:val="009920F8"/>
    <w:rsid w:val="00992E02"/>
    <w:rsid w:val="00993978"/>
    <w:rsid w:val="009958DD"/>
    <w:rsid w:val="009A1806"/>
    <w:rsid w:val="009B0C33"/>
    <w:rsid w:val="009B0CED"/>
    <w:rsid w:val="009C386D"/>
    <w:rsid w:val="009E0EDA"/>
    <w:rsid w:val="009E156C"/>
    <w:rsid w:val="009E1CF6"/>
    <w:rsid w:val="009E6AFC"/>
    <w:rsid w:val="009F0472"/>
    <w:rsid w:val="009F136C"/>
    <w:rsid w:val="009F7011"/>
    <w:rsid w:val="00A02681"/>
    <w:rsid w:val="00A03669"/>
    <w:rsid w:val="00A05CB0"/>
    <w:rsid w:val="00A05FEE"/>
    <w:rsid w:val="00A11A73"/>
    <w:rsid w:val="00A133FA"/>
    <w:rsid w:val="00A16F57"/>
    <w:rsid w:val="00A17D44"/>
    <w:rsid w:val="00A3484C"/>
    <w:rsid w:val="00A34C53"/>
    <w:rsid w:val="00A3506D"/>
    <w:rsid w:val="00A40998"/>
    <w:rsid w:val="00A44D95"/>
    <w:rsid w:val="00A529B0"/>
    <w:rsid w:val="00A57BA8"/>
    <w:rsid w:val="00A6201B"/>
    <w:rsid w:val="00A62538"/>
    <w:rsid w:val="00A71113"/>
    <w:rsid w:val="00A73CAE"/>
    <w:rsid w:val="00A76429"/>
    <w:rsid w:val="00A7761D"/>
    <w:rsid w:val="00A81495"/>
    <w:rsid w:val="00A91890"/>
    <w:rsid w:val="00A96A00"/>
    <w:rsid w:val="00A9728F"/>
    <w:rsid w:val="00AA401A"/>
    <w:rsid w:val="00AB2486"/>
    <w:rsid w:val="00AB7BC2"/>
    <w:rsid w:val="00AC1CF0"/>
    <w:rsid w:val="00AC5770"/>
    <w:rsid w:val="00AD12DD"/>
    <w:rsid w:val="00AD39EC"/>
    <w:rsid w:val="00AD3AE4"/>
    <w:rsid w:val="00AD6602"/>
    <w:rsid w:val="00AE25D4"/>
    <w:rsid w:val="00AE3124"/>
    <w:rsid w:val="00AF09E1"/>
    <w:rsid w:val="00AF2001"/>
    <w:rsid w:val="00AF24B3"/>
    <w:rsid w:val="00AF64BB"/>
    <w:rsid w:val="00AF760E"/>
    <w:rsid w:val="00B04CA2"/>
    <w:rsid w:val="00B0576C"/>
    <w:rsid w:val="00B10912"/>
    <w:rsid w:val="00B1168D"/>
    <w:rsid w:val="00B121F9"/>
    <w:rsid w:val="00B12B8A"/>
    <w:rsid w:val="00B13FE0"/>
    <w:rsid w:val="00B16DAD"/>
    <w:rsid w:val="00B2266A"/>
    <w:rsid w:val="00B23DAB"/>
    <w:rsid w:val="00B27F58"/>
    <w:rsid w:val="00B31B57"/>
    <w:rsid w:val="00B3530F"/>
    <w:rsid w:val="00B400BA"/>
    <w:rsid w:val="00B41E82"/>
    <w:rsid w:val="00B4380F"/>
    <w:rsid w:val="00B44603"/>
    <w:rsid w:val="00B44EB7"/>
    <w:rsid w:val="00B5530C"/>
    <w:rsid w:val="00B55BD0"/>
    <w:rsid w:val="00B634D7"/>
    <w:rsid w:val="00B6498B"/>
    <w:rsid w:val="00B649B9"/>
    <w:rsid w:val="00B67CFE"/>
    <w:rsid w:val="00B71BAD"/>
    <w:rsid w:val="00B73A5F"/>
    <w:rsid w:val="00B76DD8"/>
    <w:rsid w:val="00B774B0"/>
    <w:rsid w:val="00B77D1F"/>
    <w:rsid w:val="00B808DF"/>
    <w:rsid w:val="00B8374B"/>
    <w:rsid w:val="00B94C17"/>
    <w:rsid w:val="00B976B7"/>
    <w:rsid w:val="00BA3C30"/>
    <w:rsid w:val="00BA4571"/>
    <w:rsid w:val="00BB79F1"/>
    <w:rsid w:val="00BC0A52"/>
    <w:rsid w:val="00BC0E29"/>
    <w:rsid w:val="00BC18C9"/>
    <w:rsid w:val="00BC6DE3"/>
    <w:rsid w:val="00BE4CF1"/>
    <w:rsid w:val="00BE4EFC"/>
    <w:rsid w:val="00BF52BF"/>
    <w:rsid w:val="00C02197"/>
    <w:rsid w:val="00C02CFA"/>
    <w:rsid w:val="00C074A4"/>
    <w:rsid w:val="00C1123A"/>
    <w:rsid w:val="00C12116"/>
    <w:rsid w:val="00C16C3B"/>
    <w:rsid w:val="00C20874"/>
    <w:rsid w:val="00C24FD6"/>
    <w:rsid w:val="00C30CEF"/>
    <w:rsid w:val="00C347FB"/>
    <w:rsid w:val="00C365FD"/>
    <w:rsid w:val="00C37151"/>
    <w:rsid w:val="00C44422"/>
    <w:rsid w:val="00C511D4"/>
    <w:rsid w:val="00C52E62"/>
    <w:rsid w:val="00C56E87"/>
    <w:rsid w:val="00C57852"/>
    <w:rsid w:val="00C63346"/>
    <w:rsid w:val="00C706B2"/>
    <w:rsid w:val="00C7254C"/>
    <w:rsid w:val="00C7572C"/>
    <w:rsid w:val="00C9147C"/>
    <w:rsid w:val="00C91A2C"/>
    <w:rsid w:val="00C95313"/>
    <w:rsid w:val="00CA0B0B"/>
    <w:rsid w:val="00CA635B"/>
    <w:rsid w:val="00CB1335"/>
    <w:rsid w:val="00CB189B"/>
    <w:rsid w:val="00CB2304"/>
    <w:rsid w:val="00CB78EE"/>
    <w:rsid w:val="00CC05F2"/>
    <w:rsid w:val="00CD404D"/>
    <w:rsid w:val="00CE0C08"/>
    <w:rsid w:val="00CE2D35"/>
    <w:rsid w:val="00CE4757"/>
    <w:rsid w:val="00CE6295"/>
    <w:rsid w:val="00CF2628"/>
    <w:rsid w:val="00CF340D"/>
    <w:rsid w:val="00CF736D"/>
    <w:rsid w:val="00D00796"/>
    <w:rsid w:val="00D022C7"/>
    <w:rsid w:val="00D029DE"/>
    <w:rsid w:val="00D02CDE"/>
    <w:rsid w:val="00D07843"/>
    <w:rsid w:val="00D11CAD"/>
    <w:rsid w:val="00D12E1B"/>
    <w:rsid w:val="00D15129"/>
    <w:rsid w:val="00D151B7"/>
    <w:rsid w:val="00D3108C"/>
    <w:rsid w:val="00D3670A"/>
    <w:rsid w:val="00D45041"/>
    <w:rsid w:val="00D46574"/>
    <w:rsid w:val="00D47426"/>
    <w:rsid w:val="00D51EF6"/>
    <w:rsid w:val="00D57AE4"/>
    <w:rsid w:val="00D615B7"/>
    <w:rsid w:val="00D61939"/>
    <w:rsid w:val="00D648F2"/>
    <w:rsid w:val="00D72E50"/>
    <w:rsid w:val="00D83A08"/>
    <w:rsid w:val="00D85B04"/>
    <w:rsid w:val="00D8764B"/>
    <w:rsid w:val="00D9397C"/>
    <w:rsid w:val="00D943B8"/>
    <w:rsid w:val="00D95893"/>
    <w:rsid w:val="00DA4089"/>
    <w:rsid w:val="00DA5943"/>
    <w:rsid w:val="00DA6EA3"/>
    <w:rsid w:val="00DB27EA"/>
    <w:rsid w:val="00DB35D2"/>
    <w:rsid w:val="00DB503D"/>
    <w:rsid w:val="00DB5F80"/>
    <w:rsid w:val="00DC7283"/>
    <w:rsid w:val="00DD0E65"/>
    <w:rsid w:val="00DD4D49"/>
    <w:rsid w:val="00DD71D3"/>
    <w:rsid w:val="00DD757C"/>
    <w:rsid w:val="00DE060E"/>
    <w:rsid w:val="00DE78B7"/>
    <w:rsid w:val="00DF2185"/>
    <w:rsid w:val="00DF281B"/>
    <w:rsid w:val="00E010B8"/>
    <w:rsid w:val="00E1227E"/>
    <w:rsid w:val="00E141BC"/>
    <w:rsid w:val="00E17DDC"/>
    <w:rsid w:val="00E23476"/>
    <w:rsid w:val="00E23BA0"/>
    <w:rsid w:val="00E24614"/>
    <w:rsid w:val="00E25D5D"/>
    <w:rsid w:val="00E31962"/>
    <w:rsid w:val="00E4015C"/>
    <w:rsid w:val="00E42065"/>
    <w:rsid w:val="00E46261"/>
    <w:rsid w:val="00E517B1"/>
    <w:rsid w:val="00E521A9"/>
    <w:rsid w:val="00E54CEF"/>
    <w:rsid w:val="00E62A4F"/>
    <w:rsid w:val="00E67820"/>
    <w:rsid w:val="00E71C42"/>
    <w:rsid w:val="00E8377E"/>
    <w:rsid w:val="00E87216"/>
    <w:rsid w:val="00E945A2"/>
    <w:rsid w:val="00EA3BF1"/>
    <w:rsid w:val="00EB05DB"/>
    <w:rsid w:val="00EB22E5"/>
    <w:rsid w:val="00EB7C0D"/>
    <w:rsid w:val="00EC5974"/>
    <w:rsid w:val="00ED09E8"/>
    <w:rsid w:val="00ED42E1"/>
    <w:rsid w:val="00ED5336"/>
    <w:rsid w:val="00ED6BCC"/>
    <w:rsid w:val="00EE4153"/>
    <w:rsid w:val="00EE4D3A"/>
    <w:rsid w:val="00EE4F79"/>
    <w:rsid w:val="00EF61C4"/>
    <w:rsid w:val="00EF6C22"/>
    <w:rsid w:val="00F03CAD"/>
    <w:rsid w:val="00F0509F"/>
    <w:rsid w:val="00F06562"/>
    <w:rsid w:val="00F15B98"/>
    <w:rsid w:val="00F1749B"/>
    <w:rsid w:val="00F17CAB"/>
    <w:rsid w:val="00F17D28"/>
    <w:rsid w:val="00F21903"/>
    <w:rsid w:val="00F226EF"/>
    <w:rsid w:val="00F2277A"/>
    <w:rsid w:val="00F26C1A"/>
    <w:rsid w:val="00F31EC6"/>
    <w:rsid w:val="00F32DD3"/>
    <w:rsid w:val="00F33919"/>
    <w:rsid w:val="00F33E5C"/>
    <w:rsid w:val="00F34FEF"/>
    <w:rsid w:val="00F410D6"/>
    <w:rsid w:val="00F43AF9"/>
    <w:rsid w:val="00F43F04"/>
    <w:rsid w:val="00F44A03"/>
    <w:rsid w:val="00F44BCB"/>
    <w:rsid w:val="00F45756"/>
    <w:rsid w:val="00F45AEA"/>
    <w:rsid w:val="00F5707D"/>
    <w:rsid w:val="00F62355"/>
    <w:rsid w:val="00F6618C"/>
    <w:rsid w:val="00F67D58"/>
    <w:rsid w:val="00F710DB"/>
    <w:rsid w:val="00F71548"/>
    <w:rsid w:val="00F73466"/>
    <w:rsid w:val="00F7361B"/>
    <w:rsid w:val="00F75B2A"/>
    <w:rsid w:val="00F76CBF"/>
    <w:rsid w:val="00F81754"/>
    <w:rsid w:val="00F82858"/>
    <w:rsid w:val="00F82D09"/>
    <w:rsid w:val="00F839B2"/>
    <w:rsid w:val="00F87971"/>
    <w:rsid w:val="00F91235"/>
    <w:rsid w:val="00F92584"/>
    <w:rsid w:val="00F92DB4"/>
    <w:rsid w:val="00F9707A"/>
    <w:rsid w:val="00FC33C0"/>
    <w:rsid w:val="00FD3631"/>
    <w:rsid w:val="00FD52B1"/>
    <w:rsid w:val="00FE0166"/>
    <w:rsid w:val="00FE7F56"/>
    <w:rsid w:val="00FF6405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B1CC1D9"/>
  <w15:docId w15:val="{028DF766-3E5D-4538-A18E-0A6CCDBA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109F"/>
    <w:pPr>
      <w:widowControl w:val="0"/>
      <w:suppressAutoHyphens/>
      <w:textAlignment w:val="baseline"/>
    </w:pPr>
    <w:rPr>
      <w:rFonts w:eastAsia="Arial Unicode MS" w:cs="Tahoma"/>
      <w:kern w:val="1"/>
      <w:sz w:val="24"/>
      <w:szCs w:val="24"/>
      <w:lang w:eastAsia="ar-SA"/>
    </w:rPr>
  </w:style>
  <w:style w:type="paragraph" w:styleId="Nagwek1">
    <w:name w:val="heading 1"/>
    <w:basedOn w:val="Standard"/>
    <w:next w:val="Normalny"/>
    <w:qFormat/>
    <w:rsid w:val="00282CA6"/>
    <w:pPr>
      <w:jc w:val="center"/>
      <w:outlineLvl w:val="0"/>
    </w:pPr>
    <w:rPr>
      <w:rFonts w:ascii="Arial" w:eastAsia="RomanS, 'Segoe UI Semilight'" w:hAnsi="Arial" w:cs="Arial"/>
      <w:b/>
      <w:bCs/>
      <w:color w:val="FFFFFF"/>
      <w:sz w:val="28"/>
      <w:szCs w:val="28"/>
    </w:rPr>
  </w:style>
  <w:style w:type="paragraph" w:styleId="Nagwek2">
    <w:name w:val="heading 2"/>
    <w:basedOn w:val="Normalny3"/>
    <w:next w:val="Normalny"/>
    <w:qFormat/>
    <w:rsid w:val="00282CA6"/>
    <w:pPr>
      <w:numPr>
        <w:numId w:val="8"/>
      </w:numPr>
      <w:ind w:left="284" w:hanging="284"/>
      <w:jc w:val="both"/>
      <w:outlineLvl w:val="1"/>
    </w:pPr>
    <w:rPr>
      <w:rFonts w:ascii="Arial" w:hAnsi="Arial" w:cs="Arial"/>
      <w:b/>
      <w:bCs/>
      <w:sz w:val="22"/>
      <w:szCs w:val="22"/>
      <w:u w:val="single"/>
    </w:rPr>
  </w:style>
  <w:style w:type="paragraph" w:styleId="Nagwek3">
    <w:name w:val="heading 3"/>
    <w:basedOn w:val="Normalny"/>
    <w:next w:val="Normalny"/>
    <w:uiPriority w:val="9"/>
    <w:qFormat/>
    <w:rsid w:val="0004109F"/>
    <w:pPr>
      <w:keepNext/>
      <w:widowControl/>
      <w:suppressAutoHyphens w:val="0"/>
      <w:jc w:val="both"/>
      <w:textAlignment w:val="auto"/>
      <w:outlineLvl w:val="2"/>
    </w:pPr>
    <w:rPr>
      <w:rFonts w:eastAsia="Times New Roman" w:cs="Times New Roman"/>
      <w:color w:val="0000FF"/>
      <w:sz w:val="28"/>
      <w:szCs w:val="20"/>
    </w:rPr>
  </w:style>
  <w:style w:type="paragraph" w:styleId="Nagwek4">
    <w:name w:val="heading 4"/>
    <w:basedOn w:val="Normalny"/>
    <w:next w:val="Normalny"/>
    <w:qFormat/>
    <w:rsid w:val="0004109F"/>
    <w:pPr>
      <w:keepNext/>
      <w:widowControl/>
      <w:suppressAutoHyphens w:val="0"/>
      <w:ind w:firstLine="708"/>
      <w:jc w:val="both"/>
      <w:textAlignment w:val="auto"/>
      <w:outlineLvl w:val="3"/>
    </w:pPr>
    <w:rPr>
      <w:rFonts w:eastAsia="Times New Roman" w:cs="Times New Roman"/>
      <w:color w:val="0000FF"/>
      <w:sz w:val="28"/>
      <w:szCs w:val="20"/>
    </w:rPr>
  </w:style>
  <w:style w:type="paragraph" w:styleId="Nagwek5">
    <w:name w:val="heading 5"/>
    <w:basedOn w:val="Normalny"/>
    <w:next w:val="Normalny"/>
    <w:qFormat/>
    <w:rsid w:val="0004109F"/>
    <w:pPr>
      <w:keepNext/>
      <w:widowControl/>
      <w:suppressAutoHyphens w:val="0"/>
      <w:ind w:left="2124"/>
      <w:textAlignment w:val="auto"/>
      <w:outlineLvl w:val="4"/>
    </w:pPr>
    <w:rPr>
      <w:rFonts w:eastAsia="Times New Roman" w:cs="Times New Roman"/>
      <w:b/>
      <w:sz w:val="32"/>
      <w:szCs w:val="20"/>
      <w:u w:val="single"/>
    </w:rPr>
  </w:style>
  <w:style w:type="paragraph" w:styleId="Nagwek6">
    <w:name w:val="heading 6"/>
    <w:basedOn w:val="Normalny"/>
    <w:next w:val="Normalny"/>
    <w:qFormat/>
    <w:rsid w:val="0004109F"/>
    <w:pPr>
      <w:keepNext/>
      <w:widowControl/>
      <w:suppressAutoHyphens w:val="0"/>
      <w:ind w:left="2124"/>
      <w:jc w:val="center"/>
      <w:textAlignment w:val="auto"/>
      <w:outlineLvl w:val="5"/>
    </w:pPr>
    <w:rPr>
      <w:rFonts w:eastAsia="Times New Roman" w:cs="Times New Roman"/>
      <w:b/>
      <w:sz w:val="40"/>
      <w:szCs w:val="20"/>
    </w:rPr>
  </w:style>
  <w:style w:type="paragraph" w:styleId="Nagwek7">
    <w:name w:val="heading 7"/>
    <w:basedOn w:val="Normalny"/>
    <w:next w:val="Normalny"/>
    <w:qFormat/>
    <w:rsid w:val="0004109F"/>
    <w:pPr>
      <w:keepNext/>
      <w:widowControl/>
      <w:suppressAutoHyphens w:val="0"/>
      <w:ind w:left="708" w:hanging="424"/>
      <w:jc w:val="both"/>
      <w:textAlignment w:val="auto"/>
      <w:outlineLvl w:val="6"/>
    </w:pPr>
    <w:rPr>
      <w:rFonts w:ascii="Arial" w:eastAsia="Times New Roman" w:hAnsi="Arial" w:cs="Times New Roman"/>
      <w:szCs w:val="20"/>
    </w:rPr>
  </w:style>
  <w:style w:type="paragraph" w:styleId="Nagwek8">
    <w:name w:val="heading 8"/>
    <w:basedOn w:val="Normalny"/>
    <w:next w:val="Normalny"/>
    <w:qFormat/>
    <w:rsid w:val="0004109F"/>
    <w:pPr>
      <w:keepNext/>
      <w:widowControl/>
      <w:suppressAutoHyphens w:val="0"/>
      <w:jc w:val="center"/>
      <w:textAlignment w:val="auto"/>
      <w:outlineLvl w:val="7"/>
    </w:pPr>
    <w:rPr>
      <w:rFonts w:ascii="Arial" w:eastAsia="Times New Roman" w:hAnsi="Arial" w:cs="Times New Roman"/>
      <w:b/>
      <w:sz w:val="32"/>
      <w:szCs w:val="20"/>
      <w:u w:val="single"/>
    </w:rPr>
  </w:style>
  <w:style w:type="paragraph" w:styleId="Nagwek9">
    <w:name w:val="heading 9"/>
    <w:basedOn w:val="Normalny"/>
    <w:next w:val="Normalny"/>
    <w:uiPriority w:val="99"/>
    <w:qFormat/>
    <w:rsid w:val="0004109F"/>
    <w:pPr>
      <w:keepNext/>
      <w:widowControl/>
      <w:tabs>
        <w:tab w:val="left" w:pos="3402"/>
      </w:tabs>
      <w:suppressAutoHyphens w:val="0"/>
      <w:ind w:left="3402" w:hanging="3402"/>
      <w:textAlignment w:val="auto"/>
      <w:outlineLvl w:val="8"/>
    </w:pPr>
    <w:rPr>
      <w:rFonts w:eastAsia="Times New Roman" w:cs="Times New Roman"/>
      <w:i/>
      <w:sz w:val="28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4109F"/>
    <w:rPr>
      <w:rFonts w:ascii="Symbol" w:hAnsi="Symbol" w:cs="Symbol"/>
    </w:rPr>
  </w:style>
  <w:style w:type="character" w:customStyle="1" w:styleId="WW8Num1z1">
    <w:name w:val="WW8Num1z1"/>
    <w:rsid w:val="0004109F"/>
  </w:style>
  <w:style w:type="character" w:customStyle="1" w:styleId="WW8Num1z2">
    <w:name w:val="WW8Num1z2"/>
    <w:rsid w:val="0004109F"/>
    <w:rPr>
      <w:rFonts w:ascii="Wingdings" w:hAnsi="Wingdings" w:cs="Wingdings"/>
    </w:rPr>
  </w:style>
  <w:style w:type="character" w:customStyle="1" w:styleId="WW8Num1z3">
    <w:name w:val="WW8Num1z3"/>
    <w:rsid w:val="0004109F"/>
  </w:style>
  <w:style w:type="character" w:customStyle="1" w:styleId="WW8Num1z4">
    <w:name w:val="WW8Num1z4"/>
    <w:rsid w:val="0004109F"/>
    <w:rPr>
      <w:rFonts w:ascii="Courier New" w:hAnsi="Courier New" w:cs="Courier New"/>
    </w:rPr>
  </w:style>
  <w:style w:type="character" w:customStyle="1" w:styleId="WW8Num1z5">
    <w:name w:val="WW8Num1z5"/>
    <w:rsid w:val="0004109F"/>
  </w:style>
  <w:style w:type="character" w:customStyle="1" w:styleId="WW8Num1z6">
    <w:name w:val="WW8Num1z6"/>
    <w:rsid w:val="0004109F"/>
  </w:style>
  <w:style w:type="character" w:customStyle="1" w:styleId="WW8Num1z7">
    <w:name w:val="WW8Num1z7"/>
    <w:rsid w:val="0004109F"/>
  </w:style>
  <w:style w:type="character" w:customStyle="1" w:styleId="WW8Num1z8">
    <w:name w:val="WW8Num1z8"/>
    <w:rsid w:val="0004109F"/>
  </w:style>
  <w:style w:type="character" w:customStyle="1" w:styleId="WW8Num2z0">
    <w:name w:val="WW8Num2z0"/>
    <w:rsid w:val="0004109F"/>
    <w:rPr>
      <w:rFonts w:ascii="Symbol" w:hAnsi="Symbol" w:cs="Symbol"/>
    </w:rPr>
  </w:style>
  <w:style w:type="character" w:customStyle="1" w:styleId="WW8Num2z1">
    <w:name w:val="WW8Num2z1"/>
    <w:rsid w:val="0004109F"/>
    <w:rPr>
      <w:rFonts w:ascii="Courier New" w:hAnsi="Courier New" w:cs="Courier New"/>
    </w:rPr>
  </w:style>
  <w:style w:type="character" w:customStyle="1" w:styleId="WW8Num2z2">
    <w:name w:val="WW8Num2z2"/>
    <w:rsid w:val="0004109F"/>
    <w:rPr>
      <w:rFonts w:ascii="Wingdings" w:hAnsi="Wingdings" w:cs="Wingdings"/>
    </w:rPr>
  </w:style>
  <w:style w:type="character" w:customStyle="1" w:styleId="WW8Num2z3">
    <w:name w:val="WW8Num2z3"/>
    <w:rsid w:val="0004109F"/>
  </w:style>
  <w:style w:type="character" w:customStyle="1" w:styleId="WW8Num2z4">
    <w:name w:val="WW8Num2z4"/>
    <w:rsid w:val="0004109F"/>
  </w:style>
  <w:style w:type="character" w:customStyle="1" w:styleId="WW8Num2z5">
    <w:name w:val="WW8Num2z5"/>
    <w:rsid w:val="0004109F"/>
  </w:style>
  <w:style w:type="character" w:customStyle="1" w:styleId="WW8Num2z6">
    <w:name w:val="WW8Num2z6"/>
    <w:rsid w:val="0004109F"/>
  </w:style>
  <w:style w:type="character" w:customStyle="1" w:styleId="WW8Num2z7">
    <w:name w:val="WW8Num2z7"/>
    <w:rsid w:val="0004109F"/>
  </w:style>
  <w:style w:type="character" w:customStyle="1" w:styleId="WW8Num2z8">
    <w:name w:val="WW8Num2z8"/>
    <w:rsid w:val="0004109F"/>
  </w:style>
  <w:style w:type="character" w:customStyle="1" w:styleId="WW8Num3z0">
    <w:name w:val="WW8Num3z0"/>
    <w:rsid w:val="0004109F"/>
    <w:rPr>
      <w:rFonts w:ascii="Symbol" w:eastAsia="Arial" w:hAnsi="Symbol" w:cs="Symbol"/>
      <w:color w:val="000000"/>
      <w:spacing w:val="-3"/>
      <w:sz w:val="22"/>
      <w:szCs w:val="22"/>
    </w:rPr>
  </w:style>
  <w:style w:type="character" w:customStyle="1" w:styleId="WW8Num3z1">
    <w:name w:val="WW8Num3z1"/>
    <w:rsid w:val="0004109F"/>
    <w:rPr>
      <w:rFonts w:ascii="Symbol" w:hAnsi="Symbol" w:cs="Courier New"/>
    </w:rPr>
  </w:style>
  <w:style w:type="character" w:customStyle="1" w:styleId="WW8Num3z2">
    <w:name w:val="WW8Num3z2"/>
    <w:rsid w:val="0004109F"/>
    <w:rPr>
      <w:rFonts w:ascii="Wingdings" w:hAnsi="Wingdings" w:cs="Wingdings"/>
    </w:rPr>
  </w:style>
  <w:style w:type="character" w:customStyle="1" w:styleId="WW8Num3z3">
    <w:name w:val="WW8Num3z3"/>
    <w:rsid w:val="0004109F"/>
  </w:style>
  <w:style w:type="character" w:customStyle="1" w:styleId="WW8Num3z4">
    <w:name w:val="WW8Num3z4"/>
    <w:rsid w:val="0004109F"/>
  </w:style>
  <w:style w:type="character" w:customStyle="1" w:styleId="WW8Num3z5">
    <w:name w:val="WW8Num3z5"/>
    <w:rsid w:val="0004109F"/>
  </w:style>
  <w:style w:type="character" w:customStyle="1" w:styleId="WW8Num3z6">
    <w:name w:val="WW8Num3z6"/>
    <w:rsid w:val="0004109F"/>
  </w:style>
  <w:style w:type="character" w:customStyle="1" w:styleId="WW8Num3z7">
    <w:name w:val="WW8Num3z7"/>
    <w:rsid w:val="0004109F"/>
  </w:style>
  <w:style w:type="character" w:customStyle="1" w:styleId="WW8Num3z8">
    <w:name w:val="WW8Num3z8"/>
    <w:rsid w:val="0004109F"/>
  </w:style>
  <w:style w:type="character" w:customStyle="1" w:styleId="WW8Num4z0">
    <w:name w:val="WW8Num4z0"/>
    <w:rsid w:val="0004109F"/>
    <w:rPr>
      <w:rFonts w:ascii="Symbol" w:hAnsi="Symbol" w:cs="Symbol"/>
    </w:rPr>
  </w:style>
  <w:style w:type="character" w:customStyle="1" w:styleId="WW8Num4z1">
    <w:name w:val="WW8Num4z1"/>
    <w:rsid w:val="0004109F"/>
    <w:rPr>
      <w:rFonts w:ascii="Courier New" w:hAnsi="Courier New" w:cs="Courier New"/>
    </w:rPr>
  </w:style>
  <w:style w:type="character" w:customStyle="1" w:styleId="WW8Num4z3">
    <w:name w:val="WW8Num4z3"/>
    <w:rsid w:val="0004109F"/>
  </w:style>
  <w:style w:type="character" w:customStyle="1" w:styleId="WW8Num5z0">
    <w:name w:val="WW8Num5z0"/>
    <w:rsid w:val="0004109F"/>
    <w:rPr>
      <w:rFonts w:ascii="Symbol" w:hAnsi="Symbol" w:cs="Symbol"/>
    </w:rPr>
  </w:style>
  <w:style w:type="character" w:customStyle="1" w:styleId="WW8Num6z0">
    <w:name w:val="WW8Num6z0"/>
    <w:rsid w:val="0004109F"/>
    <w:rPr>
      <w:rFonts w:ascii="Symbol" w:hAnsi="Symbol" w:cs="Symbol"/>
    </w:rPr>
  </w:style>
  <w:style w:type="character" w:customStyle="1" w:styleId="WW8Num6z1">
    <w:name w:val="WW8Num6z1"/>
    <w:rsid w:val="0004109F"/>
    <w:rPr>
      <w:rFonts w:ascii="Symbol" w:hAnsi="Symbol" w:cs="Symbol"/>
    </w:rPr>
  </w:style>
  <w:style w:type="character" w:customStyle="1" w:styleId="WW8Num6z2">
    <w:name w:val="WW8Num6z2"/>
    <w:rsid w:val="0004109F"/>
    <w:rPr>
      <w:rFonts w:ascii="Wingdings" w:hAnsi="Wingdings" w:cs="Wingdings"/>
    </w:rPr>
  </w:style>
  <w:style w:type="character" w:customStyle="1" w:styleId="WW8Num7z0">
    <w:name w:val="WW8Num7z0"/>
    <w:rsid w:val="0004109F"/>
    <w:rPr>
      <w:rFonts w:ascii="Symbol" w:hAnsi="Symbol" w:cs="Symbol"/>
    </w:rPr>
  </w:style>
  <w:style w:type="character" w:customStyle="1" w:styleId="WW8Num8z0">
    <w:name w:val="WW8Num8z0"/>
    <w:rsid w:val="0004109F"/>
    <w:rPr>
      <w:rFonts w:ascii="Symbol" w:hAnsi="Symbol" w:cs="Symbol"/>
      <w:sz w:val="22"/>
      <w:szCs w:val="22"/>
    </w:rPr>
  </w:style>
  <w:style w:type="character" w:customStyle="1" w:styleId="WW8Num8z1">
    <w:name w:val="WW8Num8z1"/>
    <w:rsid w:val="0004109F"/>
  </w:style>
  <w:style w:type="character" w:customStyle="1" w:styleId="WW8Num8z3">
    <w:name w:val="WW8Num8z3"/>
    <w:rsid w:val="0004109F"/>
  </w:style>
  <w:style w:type="character" w:customStyle="1" w:styleId="WW8Num9z0">
    <w:name w:val="WW8Num9z0"/>
    <w:rsid w:val="0004109F"/>
    <w:rPr>
      <w:rFonts w:ascii="Symbol" w:hAnsi="Symbol" w:cs="Symbol"/>
      <w:sz w:val="22"/>
      <w:szCs w:val="22"/>
    </w:rPr>
  </w:style>
  <w:style w:type="character" w:customStyle="1" w:styleId="WW8Num9z1">
    <w:name w:val="WW8Num9z1"/>
    <w:rsid w:val="0004109F"/>
  </w:style>
  <w:style w:type="character" w:customStyle="1" w:styleId="WW8Num10z0">
    <w:name w:val="WW8Num10z0"/>
    <w:rsid w:val="0004109F"/>
    <w:rPr>
      <w:rFonts w:ascii="Symbol" w:hAnsi="Symbol" w:cs="Symbol"/>
    </w:rPr>
  </w:style>
  <w:style w:type="character" w:customStyle="1" w:styleId="WW8Num10z1">
    <w:name w:val="WW8Num10z1"/>
    <w:rsid w:val="0004109F"/>
    <w:rPr>
      <w:rFonts w:ascii="Courier New" w:hAnsi="Courier New" w:cs="Courier New"/>
    </w:rPr>
  </w:style>
  <w:style w:type="character" w:customStyle="1" w:styleId="WW8Num10z3">
    <w:name w:val="WW8Num10z3"/>
    <w:rsid w:val="0004109F"/>
  </w:style>
  <w:style w:type="character" w:customStyle="1" w:styleId="WW8Num11z0">
    <w:name w:val="WW8Num11z0"/>
    <w:rsid w:val="0004109F"/>
    <w:rPr>
      <w:rFonts w:ascii="Symbol" w:hAnsi="Symbol" w:cs="Symbol"/>
    </w:rPr>
  </w:style>
  <w:style w:type="character" w:customStyle="1" w:styleId="WW8Num11z1">
    <w:name w:val="WW8Num11z1"/>
    <w:rsid w:val="0004109F"/>
  </w:style>
  <w:style w:type="character" w:customStyle="1" w:styleId="WW8Num11z2">
    <w:name w:val="WW8Num11z2"/>
    <w:rsid w:val="0004109F"/>
  </w:style>
  <w:style w:type="character" w:customStyle="1" w:styleId="WW8Num12z0">
    <w:name w:val="WW8Num12z0"/>
    <w:rsid w:val="0004109F"/>
    <w:rPr>
      <w:rFonts w:ascii="Symbol" w:hAnsi="Symbol" w:cs="Symbol"/>
    </w:rPr>
  </w:style>
  <w:style w:type="character" w:customStyle="1" w:styleId="WW8Num12z1">
    <w:name w:val="WW8Num12z1"/>
    <w:rsid w:val="0004109F"/>
  </w:style>
  <w:style w:type="character" w:customStyle="1" w:styleId="WW8Num12z3">
    <w:name w:val="WW8Num12z3"/>
    <w:rsid w:val="0004109F"/>
  </w:style>
  <w:style w:type="character" w:customStyle="1" w:styleId="WW8Num13z0">
    <w:name w:val="WW8Num13z0"/>
    <w:rsid w:val="0004109F"/>
    <w:rPr>
      <w:rFonts w:ascii="Symbol" w:hAnsi="Symbol" w:cs="Symbol"/>
    </w:rPr>
  </w:style>
  <w:style w:type="character" w:customStyle="1" w:styleId="WW8Num13z4">
    <w:name w:val="WW8Num13z4"/>
    <w:rsid w:val="0004109F"/>
  </w:style>
  <w:style w:type="character" w:customStyle="1" w:styleId="WW8Num13z5">
    <w:name w:val="WW8Num13z5"/>
    <w:rsid w:val="0004109F"/>
  </w:style>
  <w:style w:type="character" w:customStyle="1" w:styleId="WW8Num14z0">
    <w:name w:val="WW8Num14z0"/>
    <w:rsid w:val="0004109F"/>
    <w:rPr>
      <w:rFonts w:ascii="Symbol" w:hAnsi="Symbol" w:cs="Symbol"/>
      <w:sz w:val="22"/>
      <w:szCs w:val="22"/>
      <w:shd w:val="clear" w:color="auto" w:fill="FFFFFF"/>
    </w:rPr>
  </w:style>
  <w:style w:type="character" w:customStyle="1" w:styleId="WW8Num15z0">
    <w:name w:val="WW8Num15z0"/>
    <w:rsid w:val="0004109F"/>
    <w:rPr>
      <w:rFonts w:ascii="Symbol" w:hAnsi="Symbol" w:cs="Symbol"/>
      <w:sz w:val="22"/>
      <w:szCs w:val="22"/>
    </w:rPr>
  </w:style>
  <w:style w:type="character" w:customStyle="1" w:styleId="WW8Num15z1">
    <w:name w:val="WW8Num15z1"/>
    <w:rsid w:val="0004109F"/>
    <w:rPr>
      <w:rFonts w:ascii="Courier New" w:hAnsi="Courier New" w:cs="Courier New"/>
    </w:rPr>
  </w:style>
  <w:style w:type="character" w:customStyle="1" w:styleId="WW8Num15z2">
    <w:name w:val="WW8Num15z2"/>
    <w:rsid w:val="0004109F"/>
    <w:rPr>
      <w:rFonts w:ascii="Wingdings" w:hAnsi="Wingdings" w:cs="Wingdings"/>
    </w:rPr>
  </w:style>
  <w:style w:type="character" w:customStyle="1" w:styleId="WW8Num15z3">
    <w:name w:val="WW8Num15z3"/>
    <w:rsid w:val="0004109F"/>
  </w:style>
  <w:style w:type="character" w:customStyle="1" w:styleId="WW8Num15z4">
    <w:name w:val="WW8Num15z4"/>
    <w:rsid w:val="0004109F"/>
  </w:style>
  <w:style w:type="character" w:customStyle="1" w:styleId="WW8Num15z5">
    <w:name w:val="WW8Num15z5"/>
    <w:rsid w:val="0004109F"/>
  </w:style>
  <w:style w:type="character" w:customStyle="1" w:styleId="WW8Num15z6">
    <w:name w:val="WW8Num15z6"/>
    <w:rsid w:val="0004109F"/>
  </w:style>
  <w:style w:type="character" w:customStyle="1" w:styleId="WW8Num15z7">
    <w:name w:val="WW8Num15z7"/>
    <w:rsid w:val="0004109F"/>
  </w:style>
  <w:style w:type="character" w:customStyle="1" w:styleId="WW8Num15z8">
    <w:name w:val="WW8Num15z8"/>
    <w:rsid w:val="0004109F"/>
  </w:style>
  <w:style w:type="character" w:customStyle="1" w:styleId="WW8Num16z0">
    <w:name w:val="WW8Num16z0"/>
    <w:rsid w:val="0004109F"/>
    <w:rPr>
      <w:rFonts w:ascii="Symbol" w:hAnsi="Symbol" w:cs="Symbol"/>
    </w:rPr>
  </w:style>
  <w:style w:type="character" w:customStyle="1" w:styleId="WW8Num16z1">
    <w:name w:val="WW8Num16z1"/>
    <w:rsid w:val="0004109F"/>
    <w:rPr>
      <w:rFonts w:ascii="Courier New" w:hAnsi="Courier New" w:cs="Courier New"/>
    </w:rPr>
  </w:style>
  <w:style w:type="character" w:customStyle="1" w:styleId="WW8Num16z2">
    <w:name w:val="WW8Num16z2"/>
    <w:rsid w:val="0004109F"/>
    <w:rPr>
      <w:rFonts w:ascii="Wingdings" w:hAnsi="Wingdings" w:cs="Wingdings"/>
    </w:rPr>
  </w:style>
  <w:style w:type="character" w:customStyle="1" w:styleId="WW8Num17z0">
    <w:name w:val="WW8Num17z0"/>
    <w:rsid w:val="0004109F"/>
    <w:rPr>
      <w:rFonts w:ascii="Symbol" w:hAnsi="Symbol" w:cs="Symbol"/>
    </w:rPr>
  </w:style>
  <w:style w:type="character" w:customStyle="1" w:styleId="WW8Num17z1">
    <w:name w:val="WW8Num17z1"/>
    <w:rsid w:val="0004109F"/>
    <w:rPr>
      <w:rFonts w:ascii="Courier New" w:hAnsi="Courier New" w:cs="Courier New"/>
    </w:rPr>
  </w:style>
  <w:style w:type="character" w:customStyle="1" w:styleId="WW8Num18z0">
    <w:name w:val="WW8Num18z0"/>
    <w:rsid w:val="0004109F"/>
    <w:rPr>
      <w:rFonts w:ascii="Symbol" w:hAnsi="Symbol" w:cs="Symbol"/>
    </w:rPr>
  </w:style>
  <w:style w:type="character" w:customStyle="1" w:styleId="WW8Num18z1">
    <w:name w:val="WW8Num18z1"/>
    <w:rsid w:val="0004109F"/>
    <w:rPr>
      <w:rFonts w:ascii="StarSymbol" w:hAnsi="StarSymbol" w:cs="StarSymbol"/>
      <w:color w:val="000000"/>
      <w:sz w:val="18"/>
      <w:szCs w:val="18"/>
    </w:rPr>
  </w:style>
  <w:style w:type="character" w:customStyle="1" w:styleId="WW8Num19z0">
    <w:name w:val="WW8Num19z0"/>
    <w:rsid w:val="0004109F"/>
    <w:rPr>
      <w:rFonts w:ascii="Symbol" w:hAnsi="Symbol" w:cs="Symbol"/>
    </w:rPr>
  </w:style>
  <w:style w:type="character" w:customStyle="1" w:styleId="WW8Num19z4">
    <w:name w:val="WW8Num19z4"/>
    <w:rsid w:val="0004109F"/>
    <w:rPr>
      <w:rFonts w:ascii="Courier New" w:hAnsi="Courier New" w:cs="Courier New"/>
    </w:rPr>
  </w:style>
  <w:style w:type="character" w:customStyle="1" w:styleId="WW8Num19z5">
    <w:name w:val="WW8Num19z5"/>
    <w:rsid w:val="0004109F"/>
    <w:rPr>
      <w:rFonts w:ascii="Wingdings" w:hAnsi="Wingdings" w:cs="Wingdings"/>
    </w:rPr>
  </w:style>
  <w:style w:type="character" w:customStyle="1" w:styleId="WW8Num20z0">
    <w:name w:val="WW8Num20z0"/>
    <w:rsid w:val="0004109F"/>
    <w:rPr>
      <w:rFonts w:ascii="Symbol" w:hAnsi="Symbol" w:cs="Symbol"/>
      <w:sz w:val="22"/>
      <w:szCs w:val="22"/>
    </w:rPr>
  </w:style>
  <w:style w:type="character" w:customStyle="1" w:styleId="WW8Num21z0">
    <w:name w:val="WW8Num21z0"/>
    <w:rsid w:val="0004109F"/>
    <w:rPr>
      <w:rFonts w:ascii="Symbol" w:hAnsi="Symbol" w:cs="Symbol"/>
    </w:rPr>
  </w:style>
  <w:style w:type="character" w:customStyle="1" w:styleId="WW8Num21z1">
    <w:name w:val="WW8Num21z1"/>
    <w:rsid w:val="0004109F"/>
    <w:rPr>
      <w:rFonts w:ascii="StarSymbol" w:eastAsia="StarSymbol" w:hAnsi="StarSymbol" w:cs="StarSymbol"/>
      <w:sz w:val="18"/>
      <w:szCs w:val="18"/>
    </w:rPr>
  </w:style>
  <w:style w:type="character" w:customStyle="1" w:styleId="WW8Num21z2">
    <w:name w:val="WW8Num21z2"/>
    <w:rsid w:val="0004109F"/>
    <w:rPr>
      <w:rFonts w:ascii="Wingdings" w:hAnsi="Wingdings" w:cs="Wingdings"/>
    </w:rPr>
  </w:style>
  <w:style w:type="character" w:customStyle="1" w:styleId="WW8Num21z3">
    <w:name w:val="WW8Num21z3"/>
    <w:rsid w:val="0004109F"/>
  </w:style>
  <w:style w:type="character" w:customStyle="1" w:styleId="WW8Num21z4">
    <w:name w:val="WW8Num21z4"/>
    <w:rsid w:val="0004109F"/>
  </w:style>
  <w:style w:type="character" w:customStyle="1" w:styleId="WW8Num21z5">
    <w:name w:val="WW8Num21z5"/>
    <w:rsid w:val="0004109F"/>
  </w:style>
  <w:style w:type="character" w:customStyle="1" w:styleId="WW8Num21z6">
    <w:name w:val="WW8Num21z6"/>
    <w:rsid w:val="0004109F"/>
  </w:style>
  <w:style w:type="character" w:customStyle="1" w:styleId="WW8Num21z7">
    <w:name w:val="WW8Num21z7"/>
    <w:rsid w:val="0004109F"/>
  </w:style>
  <w:style w:type="character" w:customStyle="1" w:styleId="WW8Num21z8">
    <w:name w:val="WW8Num21z8"/>
    <w:rsid w:val="0004109F"/>
  </w:style>
  <w:style w:type="character" w:customStyle="1" w:styleId="WW8Num22z0">
    <w:name w:val="WW8Num22z0"/>
    <w:rsid w:val="0004109F"/>
    <w:rPr>
      <w:rFonts w:ascii="Symbol" w:hAnsi="Symbol" w:cs="Symbol"/>
    </w:rPr>
  </w:style>
  <w:style w:type="character" w:customStyle="1" w:styleId="WW8Num22z1">
    <w:name w:val="WW8Num22z1"/>
    <w:rsid w:val="0004109F"/>
    <w:rPr>
      <w:rFonts w:ascii="Courier New" w:hAnsi="Courier New" w:cs="Courier New"/>
    </w:rPr>
  </w:style>
  <w:style w:type="character" w:customStyle="1" w:styleId="WW8Num22z2">
    <w:name w:val="WW8Num22z2"/>
    <w:rsid w:val="0004109F"/>
    <w:rPr>
      <w:rFonts w:ascii="Wingdings" w:hAnsi="Wingdings" w:cs="Wingdings"/>
    </w:rPr>
  </w:style>
  <w:style w:type="character" w:customStyle="1" w:styleId="WW8Num22z3">
    <w:name w:val="WW8Num22z3"/>
    <w:rsid w:val="0004109F"/>
  </w:style>
  <w:style w:type="character" w:customStyle="1" w:styleId="WW8Num22z4">
    <w:name w:val="WW8Num22z4"/>
    <w:rsid w:val="0004109F"/>
  </w:style>
  <w:style w:type="character" w:customStyle="1" w:styleId="WW8Num22z5">
    <w:name w:val="WW8Num22z5"/>
    <w:rsid w:val="0004109F"/>
  </w:style>
  <w:style w:type="character" w:customStyle="1" w:styleId="WW8Num22z6">
    <w:name w:val="WW8Num22z6"/>
    <w:rsid w:val="0004109F"/>
  </w:style>
  <w:style w:type="character" w:customStyle="1" w:styleId="WW8Num22z7">
    <w:name w:val="WW8Num22z7"/>
    <w:rsid w:val="0004109F"/>
  </w:style>
  <w:style w:type="character" w:customStyle="1" w:styleId="WW8Num22z8">
    <w:name w:val="WW8Num22z8"/>
    <w:rsid w:val="0004109F"/>
  </w:style>
  <w:style w:type="character" w:customStyle="1" w:styleId="WW8Num23z0">
    <w:name w:val="WW8Num23z0"/>
    <w:rsid w:val="0004109F"/>
    <w:rPr>
      <w:rFonts w:ascii="Symbol" w:hAnsi="Symbol" w:cs="Symbol"/>
    </w:rPr>
  </w:style>
  <w:style w:type="character" w:customStyle="1" w:styleId="WW8Num24z0">
    <w:name w:val="WW8Num24z0"/>
    <w:rsid w:val="0004109F"/>
    <w:rPr>
      <w:rFonts w:ascii="Symbol" w:hAnsi="Symbol" w:cs="Symbol"/>
    </w:rPr>
  </w:style>
  <w:style w:type="character" w:customStyle="1" w:styleId="WW8Num24z1">
    <w:name w:val="WW8Num24z1"/>
    <w:rsid w:val="0004109F"/>
  </w:style>
  <w:style w:type="character" w:customStyle="1" w:styleId="WW8Num24z3">
    <w:name w:val="WW8Num24z3"/>
    <w:rsid w:val="0004109F"/>
  </w:style>
  <w:style w:type="character" w:customStyle="1" w:styleId="WW8Num25z0">
    <w:name w:val="WW8Num25z0"/>
    <w:rsid w:val="0004109F"/>
    <w:rPr>
      <w:rFonts w:ascii="Symbol" w:hAnsi="Symbol" w:cs="Symbol"/>
    </w:rPr>
  </w:style>
  <w:style w:type="character" w:customStyle="1" w:styleId="WW8Num25z1">
    <w:name w:val="WW8Num25z1"/>
    <w:rsid w:val="0004109F"/>
  </w:style>
  <w:style w:type="character" w:customStyle="1" w:styleId="WW8Num25z2">
    <w:name w:val="WW8Num25z2"/>
    <w:rsid w:val="0004109F"/>
  </w:style>
  <w:style w:type="character" w:customStyle="1" w:styleId="WW8Num25z3">
    <w:name w:val="WW8Num25z3"/>
    <w:rsid w:val="0004109F"/>
  </w:style>
  <w:style w:type="character" w:customStyle="1" w:styleId="WW8Num25z4">
    <w:name w:val="WW8Num25z4"/>
    <w:rsid w:val="0004109F"/>
  </w:style>
  <w:style w:type="character" w:customStyle="1" w:styleId="WW8Num25z5">
    <w:name w:val="WW8Num25z5"/>
    <w:rsid w:val="0004109F"/>
  </w:style>
  <w:style w:type="character" w:customStyle="1" w:styleId="WW8Num25z6">
    <w:name w:val="WW8Num25z6"/>
    <w:rsid w:val="0004109F"/>
  </w:style>
  <w:style w:type="character" w:customStyle="1" w:styleId="WW8Num25z7">
    <w:name w:val="WW8Num25z7"/>
    <w:rsid w:val="0004109F"/>
  </w:style>
  <w:style w:type="character" w:customStyle="1" w:styleId="WW8Num25z8">
    <w:name w:val="WW8Num25z8"/>
    <w:rsid w:val="0004109F"/>
  </w:style>
  <w:style w:type="character" w:customStyle="1" w:styleId="WW8Num26z0">
    <w:name w:val="WW8Num26z0"/>
    <w:rsid w:val="0004109F"/>
    <w:rPr>
      <w:rFonts w:ascii="Symbol" w:hAnsi="Symbol" w:cs="Symbol"/>
    </w:rPr>
  </w:style>
  <w:style w:type="character" w:customStyle="1" w:styleId="WW8Num26z1">
    <w:name w:val="WW8Num26z1"/>
    <w:rsid w:val="0004109F"/>
  </w:style>
  <w:style w:type="character" w:customStyle="1" w:styleId="WW8Num26z2">
    <w:name w:val="WW8Num26z2"/>
    <w:rsid w:val="0004109F"/>
    <w:rPr>
      <w:rFonts w:ascii="Wingdings" w:hAnsi="Wingdings" w:cs="Wingdings"/>
    </w:rPr>
  </w:style>
  <w:style w:type="character" w:customStyle="1" w:styleId="WW8Num26z3">
    <w:name w:val="WW8Num26z3"/>
    <w:rsid w:val="0004109F"/>
  </w:style>
  <w:style w:type="character" w:customStyle="1" w:styleId="WW8Num26z4">
    <w:name w:val="WW8Num26z4"/>
    <w:rsid w:val="0004109F"/>
    <w:rPr>
      <w:rFonts w:ascii="Courier New" w:hAnsi="Courier New" w:cs="Courier New"/>
    </w:rPr>
  </w:style>
  <w:style w:type="character" w:customStyle="1" w:styleId="WW8Num26z5">
    <w:name w:val="WW8Num26z5"/>
    <w:rsid w:val="0004109F"/>
  </w:style>
  <w:style w:type="character" w:customStyle="1" w:styleId="WW8Num26z6">
    <w:name w:val="WW8Num26z6"/>
    <w:rsid w:val="0004109F"/>
  </w:style>
  <w:style w:type="character" w:customStyle="1" w:styleId="WW8Num26z7">
    <w:name w:val="WW8Num26z7"/>
    <w:rsid w:val="0004109F"/>
  </w:style>
  <w:style w:type="character" w:customStyle="1" w:styleId="WW8Num26z8">
    <w:name w:val="WW8Num26z8"/>
    <w:rsid w:val="0004109F"/>
  </w:style>
  <w:style w:type="character" w:customStyle="1" w:styleId="WW8Num27z0">
    <w:name w:val="WW8Num27z0"/>
    <w:rsid w:val="0004109F"/>
    <w:rPr>
      <w:rFonts w:ascii="Symbol" w:hAnsi="Symbol" w:cs="Symbol"/>
      <w:color w:val="000000"/>
      <w:sz w:val="22"/>
      <w:szCs w:val="22"/>
    </w:rPr>
  </w:style>
  <w:style w:type="character" w:customStyle="1" w:styleId="WW8Num27z1">
    <w:name w:val="WW8Num27z1"/>
    <w:rsid w:val="0004109F"/>
    <w:rPr>
      <w:rFonts w:ascii="StarSymbol" w:eastAsia="StarSymbol" w:hAnsi="StarSymbol" w:cs="StarSymbol"/>
      <w:sz w:val="18"/>
      <w:szCs w:val="18"/>
    </w:rPr>
  </w:style>
  <w:style w:type="character" w:customStyle="1" w:styleId="WW8Num27z2">
    <w:name w:val="WW8Num27z2"/>
    <w:rsid w:val="0004109F"/>
  </w:style>
  <w:style w:type="character" w:customStyle="1" w:styleId="WW8Num27z3">
    <w:name w:val="WW8Num27z3"/>
    <w:rsid w:val="0004109F"/>
  </w:style>
  <w:style w:type="character" w:customStyle="1" w:styleId="WW8Num27z4">
    <w:name w:val="WW8Num27z4"/>
    <w:rsid w:val="0004109F"/>
  </w:style>
  <w:style w:type="character" w:customStyle="1" w:styleId="WW8Num27z5">
    <w:name w:val="WW8Num27z5"/>
    <w:rsid w:val="0004109F"/>
  </w:style>
  <w:style w:type="character" w:customStyle="1" w:styleId="WW8Num27z6">
    <w:name w:val="WW8Num27z6"/>
    <w:rsid w:val="0004109F"/>
  </w:style>
  <w:style w:type="character" w:customStyle="1" w:styleId="WW8Num27z7">
    <w:name w:val="WW8Num27z7"/>
    <w:rsid w:val="0004109F"/>
  </w:style>
  <w:style w:type="character" w:customStyle="1" w:styleId="WW8Num27z8">
    <w:name w:val="WW8Num27z8"/>
    <w:rsid w:val="0004109F"/>
  </w:style>
  <w:style w:type="character" w:customStyle="1" w:styleId="WW8Num28z0">
    <w:name w:val="WW8Num28z0"/>
    <w:rsid w:val="0004109F"/>
    <w:rPr>
      <w:rFonts w:ascii="Symbol" w:hAnsi="Symbol" w:cs="Symbol"/>
    </w:rPr>
  </w:style>
  <w:style w:type="character" w:customStyle="1" w:styleId="WW8Num28z1">
    <w:name w:val="WW8Num28z1"/>
    <w:rsid w:val="0004109F"/>
  </w:style>
  <w:style w:type="character" w:customStyle="1" w:styleId="WW8Num29z0">
    <w:name w:val="WW8Num29z0"/>
    <w:rsid w:val="0004109F"/>
    <w:rPr>
      <w:rFonts w:ascii="Symbol" w:hAnsi="Symbol" w:cs="Symbol"/>
    </w:rPr>
  </w:style>
  <w:style w:type="character" w:customStyle="1" w:styleId="WW8Num29z1">
    <w:name w:val="WW8Num29z1"/>
    <w:rsid w:val="0004109F"/>
    <w:rPr>
      <w:rFonts w:ascii="Symbol" w:hAnsi="Symbol" w:cs="Symbol"/>
      <w:sz w:val="18"/>
      <w:szCs w:val="18"/>
    </w:rPr>
  </w:style>
  <w:style w:type="character" w:customStyle="1" w:styleId="WW8Num30z0">
    <w:name w:val="WW8Num30z0"/>
    <w:rsid w:val="0004109F"/>
    <w:rPr>
      <w:rFonts w:ascii="Symbol" w:hAnsi="Symbol" w:cs="Symbol"/>
    </w:rPr>
  </w:style>
  <w:style w:type="character" w:customStyle="1" w:styleId="WW8Num30z1">
    <w:name w:val="WW8Num30z1"/>
    <w:rsid w:val="0004109F"/>
    <w:rPr>
      <w:rFonts w:cs="Arial"/>
    </w:rPr>
  </w:style>
  <w:style w:type="character" w:customStyle="1" w:styleId="WW8Num30z2">
    <w:name w:val="WW8Num30z2"/>
    <w:rsid w:val="0004109F"/>
  </w:style>
  <w:style w:type="character" w:customStyle="1" w:styleId="WW8Num30z3">
    <w:name w:val="WW8Num30z3"/>
    <w:rsid w:val="0004109F"/>
  </w:style>
  <w:style w:type="character" w:customStyle="1" w:styleId="WW8Num30z4">
    <w:name w:val="WW8Num30z4"/>
    <w:rsid w:val="0004109F"/>
  </w:style>
  <w:style w:type="character" w:customStyle="1" w:styleId="WW8Num30z5">
    <w:name w:val="WW8Num30z5"/>
    <w:rsid w:val="0004109F"/>
  </w:style>
  <w:style w:type="character" w:customStyle="1" w:styleId="WW8Num30z6">
    <w:name w:val="WW8Num30z6"/>
    <w:rsid w:val="0004109F"/>
  </w:style>
  <w:style w:type="character" w:customStyle="1" w:styleId="WW8Num30z7">
    <w:name w:val="WW8Num30z7"/>
    <w:rsid w:val="0004109F"/>
  </w:style>
  <w:style w:type="character" w:customStyle="1" w:styleId="WW8Num30z8">
    <w:name w:val="WW8Num30z8"/>
    <w:rsid w:val="0004109F"/>
  </w:style>
  <w:style w:type="character" w:customStyle="1" w:styleId="WW8Num4z2">
    <w:name w:val="WW8Num4z2"/>
    <w:rsid w:val="0004109F"/>
    <w:rPr>
      <w:rFonts w:ascii="Wingdings" w:hAnsi="Wingdings" w:cs="Wingdings"/>
    </w:rPr>
  </w:style>
  <w:style w:type="character" w:customStyle="1" w:styleId="WW8Num4z4">
    <w:name w:val="WW8Num4z4"/>
    <w:rsid w:val="0004109F"/>
  </w:style>
  <w:style w:type="character" w:customStyle="1" w:styleId="WW8Num4z5">
    <w:name w:val="WW8Num4z5"/>
    <w:rsid w:val="0004109F"/>
  </w:style>
  <w:style w:type="character" w:customStyle="1" w:styleId="WW8Num4z6">
    <w:name w:val="WW8Num4z6"/>
    <w:rsid w:val="0004109F"/>
  </w:style>
  <w:style w:type="character" w:customStyle="1" w:styleId="WW8Num4z7">
    <w:name w:val="WW8Num4z7"/>
    <w:rsid w:val="0004109F"/>
  </w:style>
  <w:style w:type="character" w:customStyle="1" w:styleId="WW8Num4z8">
    <w:name w:val="WW8Num4z8"/>
    <w:rsid w:val="0004109F"/>
  </w:style>
  <w:style w:type="character" w:customStyle="1" w:styleId="WW8Num5z1">
    <w:name w:val="WW8Num5z1"/>
    <w:rsid w:val="0004109F"/>
    <w:rPr>
      <w:rFonts w:ascii="Symbol" w:hAnsi="Symbol" w:cs="Symbol"/>
    </w:rPr>
  </w:style>
  <w:style w:type="character" w:customStyle="1" w:styleId="WW8Num5z3">
    <w:name w:val="WW8Num5z3"/>
    <w:rsid w:val="0004109F"/>
  </w:style>
  <w:style w:type="character" w:customStyle="1" w:styleId="WW8Num7z1">
    <w:name w:val="WW8Num7z1"/>
    <w:rsid w:val="0004109F"/>
  </w:style>
  <w:style w:type="character" w:customStyle="1" w:styleId="WW8Num7z2">
    <w:name w:val="WW8Num7z2"/>
    <w:rsid w:val="0004109F"/>
    <w:rPr>
      <w:rFonts w:ascii="Wingdings" w:hAnsi="Wingdings" w:cs="Wingdings"/>
    </w:rPr>
  </w:style>
  <w:style w:type="character" w:customStyle="1" w:styleId="WW8Num9z3">
    <w:name w:val="WW8Num9z3"/>
    <w:rsid w:val="0004109F"/>
  </w:style>
  <w:style w:type="character" w:customStyle="1" w:styleId="WW8Num11z3">
    <w:name w:val="WW8Num11z3"/>
    <w:rsid w:val="0004109F"/>
  </w:style>
  <w:style w:type="character" w:customStyle="1" w:styleId="WW8Num12z2">
    <w:name w:val="WW8Num12z2"/>
    <w:rsid w:val="0004109F"/>
  </w:style>
  <w:style w:type="character" w:customStyle="1" w:styleId="WW8Num13z1">
    <w:name w:val="WW8Num13z1"/>
    <w:rsid w:val="0004109F"/>
  </w:style>
  <w:style w:type="character" w:customStyle="1" w:styleId="WW8Num13z3">
    <w:name w:val="WW8Num13z3"/>
    <w:rsid w:val="0004109F"/>
  </w:style>
  <w:style w:type="character" w:customStyle="1" w:styleId="WW8Num14z4">
    <w:name w:val="WW8Num14z4"/>
    <w:rsid w:val="0004109F"/>
    <w:rPr>
      <w:rFonts w:ascii="Courier New" w:hAnsi="Courier New" w:cs="Courier New"/>
    </w:rPr>
  </w:style>
  <w:style w:type="character" w:customStyle="1" w:styleId="WW8Num14z5">
    <w:name w:val="WW8Num14z5"/>
    <w:rsid w:val="0004109F"/>
    <w:rPr>
      <w:rFonts w:ascii="Wingdings" w:hAnsi="Wingdings" w:cs="Wingdings"/>
    </w:rPr>
  </w:style>
  <w:style w:type="character" w:customStyle="1" w:styleId="WW8Num16z3">
    <w:name w:val="WW8Num16z3"/>
    <w:rsid w:val="0004109F"/>
  </w:style>
  <w:style w:type="character" w:customStyle="1" w:styleId="WW8Num16z4">
    <w:name w:val="WW8Num16z4"/>
    <w:rsid w:val="0004109F"/>
  </w:style>
  <w:style w:type="character" w:customStyle="1" w:styleId="WW8Num16z5">
    <w:name w:val="WW8Num16z5"/>
    <w:rsid w:val="0004109F"/>
  </w:style>
  <w:style w:type="character" w:customStyle="1" w:styleId="WW8Num16z6">
    <w:name w:val="WW8Num16z6"/>
    <w:rsid w:val="0004109F"/>
  </w:style>
  <w:style w:type="character" w:customStyle="1" w:styleId="WW8Num16z7">
    <w:name w:val="WW8Num16z7"/>
    <w:rsid w:val="0004109F"/>
  </w:style>
  <w:style w:type="character" w:customStyle="1" w:styleId="WW8Num16z8">
    <w:name w:val="WW8Num16z8"/>
    <w:rsid w:val="0004109F"/>
  </w:style>
  <w:style w:type="character" w:customStyle="1" w:styleId="WW8Num17z2">
    <w:name w:val="WW8Num17z2"/>
    <w:rsid w:val="0004109F"/>
    <w:rPr>
      <w:rFonts w:ascii="Wingdings" w:hAnsi="Wingdings" w:cs="Wingdings"/>
    </w:rPr>
  </w:style>
  <w:style w:type="character" w:customStyle="1" w:styleId="WW8Num19z1">
    <w:name w:val="WW8Num19z1"/>
    <w:rsid w:val="0004109F"/>
    <w:rPr>
      <w:rFonts w:ascii="Courier New" w:hAnsi="Courier New" w:cs="Courier New"/>
    </w:rPr>
  </w:style>
  <w:style w:type="character" w:customStyle="1" w:styleId="WW8Num20z4">
    <w:name w:val="WW8Num20z4"/>
    <w:rsid w:val="0004109F"/>
    <w:rPr>
      <w:rFonts w:ascii="Courier New" w:hAnsi="Courier New" w:cs="Courier New"/>
    </w:rPr>
  </w:style>
  <w:style w:type="character" w:customStyle="1" w:styleId="WW8Num20z5">
    <w:name w:val="WW8Num20z5"/>
    <w:rsid w:val="0004109F"/>
    <w:rPr>
      <w:rFonts w:ascii="Wingdings" w:hAnsi="Wingdings" w:cs="Wingdings"/>
    </w:rPr>
  </w:style>
  <w:style w:type="character" w:customStyle="1" w:styleId="WW8Num23z1">
    <w:name w:val="WW8Num23z1"/>
    <w:rsid w:val="0004109F"/>
  </w:style>
  <w:style w:type="character" w:customStyle="1" w:styleId="WW8Num23z2">
    <w:name w:val="WW8Num23z2"/>
    <w:rsid w:val="0004109F"/>
  </w:style>
  <w:style w:type="character" w:customStyle="1" w:styleId="WW8Num23z3">
    <w:name w:val="WW8Num23z3"/>
    <w:rsid w:val="0004109F"/>
  </w:style>
  <w:style w:type="character" w:customStyle="1" w:styleId="WW8Num23z4">
    <w:name w:val="WW8Num23z4"/>
    <w:rsid w:val="0004109F"/>
  </w:style>
  <w:style w:type="character" w:customStyle="1" w:styleId="WW8Num23z5">
    <w:name w:val="WW8Num23z5"/>
    <w:rsid w:val="0004109F"/>
  </w:style>
  <w:style w:type="character" w:customStyle="1" w:styleId="WW8Num23z6">
    <w:name w:val="WW8Num23z6"/>
    <w:rsid w:val="0004109F"/>
  </w:style>
  <w:style w:type="character" w:customStyle="1" w:styleId="WW8Num23z7">
    <w:name w:val="WW8Num23z7"/>
    <w:rsid w:val="0004109F"/>
  </w:style>
  <w:style w:type="character" w:customStyle="1" w:styleId="WW8Num23z8">
    <w:name w:val="WW8Num23z8"/>
    <w:rsid w:val="0004109F"/>
  </w:style>
  <w:style w:type="character" w:customStyle="1" w:styleId="WW8Num28z2">
    <w:name w:val="WW8Num28z2"/>
    <w:rsid w:val="0004109F"/>
  </w:style>
  <w:style w:type="character" w:customStyle="1" w:styleId="WW8Num28z3">
    <w:name w:val="WW8Num28z3"/>
    <w:rsid w:val="0004109F"/>
  </w:style>
  <w:style w:type="character" w:customStyle="1" w:styleId="WW8Num28z4">
    <w:name w:val="WW8Num28z4"/>
    <w:rsid w:val="0004109F"/>
  </w:style>
  <w:style w:type="character" w:customStyle="1" w:styleId="WW8Num28z5">
    <w:name w:val="WW8Num28z5"/>
    <w:rsid w:val="0004109F"/>
  </w:style>
  <w:style w:type="character" w:customStyle="1" w:styleId="WW8Num28z6">
    <w:name w:val="WW8Num28z6"/>
    <w:rsid w:val="0004109F"/>
  </w:style>
  <w:style w:type="character" w:customStyle="1" w:styleId="WW8Num28z7">
    <w:name w:val="WW8Num28z7"/>
    <w:rsid w:val="0004109F"/>
  </w:style>
  <w:style w:type="character" w:customStyle="1" w:styleId="WW8Num28z8">
    <w:name w:val="WW8Num28z8"/>
    <w:rsid w:val="0004109F"/>
  </w:style>
  <w:style w:type="character" w:customStyle="1" w:styleId="WW8Num31z0">
    <w:name w:val="WW8Num31z0"/>
    <w:rsid w:val="0004109F"/>
    <w:rPr>
      <w:rFonts w:ascii="Symbol" w:hAnsi="Symbol" w:cs="Symbol"/>
    </w:rPr>
  </w:style>
  <w:style w:type="character" w:customStyle="1" w:styleId="WW8Num31z1">
    <w:name w:val="WW8Num31z1"/>
    <w:rsid w:val="0004109F"/>
    <w:rPr>
      <w:rFonts w:cs="Arial"/>
    </w:rPr>
  </w:style>
  <w:style w:type="character" w:customStyle="1" w:styleId="WW8Num31z2">
    <w:name w:val="WW8Num31z2"/>
    <w:rsid w:val="0004109F"/>
  </w:style>
  <w:style w:type="character" w:customStyle="1" w:styleId="WW8Num31z3">
    <w:name w:val="WW8Num31z3"/>
    <w:rsid w:val="0004109F"/>
  </w:style>
  <w:style w:type="character" w:customStyle="1" w:styleId="WW8Num31z4">
    <w:name w:val="WW8Num31z4"/>
    <w:rsid w:val="0004109F"/>
  </w:style>
  <w:style w:type="character" w:customStyle="1" w:styleId="WW8Num31z5">
    <w:name w:val="WW8Num31z5"/>
    <w:rsid w:val="0004109F"/>
  </w:style>
  <w:style w:type="character" w:customStyle="1" w:styleId="WW8Num31z6">
    <w:name w:val="WW8Num31z6"/>
    <w:rsid w:val="0004109F"/>
  </w:style>
  <w:style w:type="character" w:customStyle="1" w:styleId="WW8Num31z7">
    <w:name w:val="WW8Num31z7"/>
    <w:rsid w:val="0004109F"/>
  </w:style>
  <w:style w:type="character" w:customStyle="1" w:styleId="WW8Num31z8">
    <w:name w:val="WW8Num31z8"/>
    <w:rsid w:val="0004109F"/>
  </w:style>
  <w:style w:type="character" w:customStyle="1" w:styleId="WW8Num29z2">
    <w:name w:val="WW8Num29z2"/>
    <w:rsid w:val="0004109F"/>
    <w:rPr>
      <w:rFonts w:ascii="Wingdings" w:hAnsi="Wingdings" w:cs="StarSymbol"/>
      <w:sz w:val="18"/>
      <w:szCs w:val="18"/>
    </w:rPr>
  </w:style>
  <w:style w:type="character" w:customStyle="1" w:styleId="WW8Num29z3">
    <w:name w:val="WW8Num29z3"/>
    <w:rsid w:val="0004109F"/>
  </w:style>
  <w:style w:type="character" w:customStyle="1" w:styleId="WW8Num29z4">
    <w:name w:val="WW8Num29z4"/>
    <w:rsid w:val="0004109F"/>
    <w:rPr>
      <w:rFonts w:ascii="Courier New" w:hAnsi="Courier New" w:cs="Courier New"/>
    </w:rPr>
  </w:style>
  <w:style w:type="character" w:customStyle="1" w:styleId="WW8Num29z5">
    <w:name w:val="WW8Num29z5"/>
    <w:rsid w:val="0004109F"/>
    <w:rPr>
      <w:rFonts w:ascii="Wingdings" w:hAnsi="Wingdings" w:cs="Wingdings"/>
    </w:rPr>
  </w:style>
  <w:style w:type="character" w:customStyle="1" w:styleId="WW8Num29z6">
    <w:name w:val="WW8Num29z6"/>
    <w:rsid w:val="0004109F"/>
  </w:style>
  <w:style w:type="character" w:customStyle="1" w:styleId="WW8Num29z7">
    <w:name w:val="WW8Num29z7"/>
    <w:rsid w:val="0004109F"/>
  </w:style>
  <w:style w:type="character" w:customStyle="1" w:styleId="WW8Num29z8">
    <w:name w:val="WW8Num29z8"/>
    <w:rsid w:val="0004109F"/>
  </w:style>
  <w:style w:type="character" w:customStyle="1" w:styleId="WW8Num32z0">
    <w:name w:val="WW8Num32z0"/>
    <w:rsid w:val="0004109F"/>
    <w:rPr>
      <w:rFonts w:ascii="Symbol" w:hAnsi="Symbol" w:cs="Symbol"/>
      <w:sz w:val="22"/>
      <w:szCs w:val="22"/>
    </w:rPr>
  </w:style>
  <w:style w:type="character" w:customStyle="1" w:styleId="WW8Num32z1">
    <w:name w:val="WW8Num32z1"/>
    <w:rsid w:val="0004109F"/>
    <w:rPr>
      <w:rFonts w:ascii="Courier New" w:hAnsi="Courier New" w:cs="Courier New" w:hint="default"/>
    </w:rPr>
  </w:style>
  <w:style w:type="character" w:customStyle="1" w:styleId="WW8Num32z2">
    <w:name w:val="WW8Num32z2"/>
    <w:rsid w:val="0004109F"/>
    <w:rPr>
      <w:rFonts w:ascii="Wingdings" w:hAnsi="Wingdings" w:cs="Wingdings" w:hint="default"/>
    </w:rPr>
  </w:style>
  <w:style w:type="character" w:customStyle="1" w:styleId="WW8Num32z3">
    <w:name w:val="WW8Num32z3"/>
    <w:rsid w:val="0004109F"/>
  </w:style>
  <w:style w:type="character" w:customStyle="1" w:styleId="WW8Num32z4">
    <w:name w:val="WW8Num32z4"/>
    <w:rsid w:val="0004109F"/>
  </w:style>
  <w:style w:type="character" w:customStyle="1" w:styleId="WW8Num32z5">
    <w:name w:val="WW8Num32z5"/>
    <w:rsid w:val="0004109F"/>
  </w:style>
  <w:style w:type="character" w:customStyle="1" w:styleId="WW8Num32z6">
    <w:name w:val="WW8Num32z6"/>
    <w:rsid w:val="0004109F"/>
  </w:style>
  <w:style w:type="character" w:customStyle="1" w:styleId="WW8Num32z7">
    <w:name w:val="WW8Num32z7"/>
    <w:rsid w:val="0004109F"/>
  </w:style>
  <w:style w:type="character" w:customStyle="1" w:styleId="WW8Num32z8">
    <w:name w:val="WW8Num32z8"/>
    <w:rsid w:val="0004109F"/>
  </w:style>
  <w:style w:type="character" w:customStyle="1" w:styleId="WW8Num5z2">
    <w:name w:val="WW8Num5z2"/>
    <w:rsid w:val="0004109F"/>
  </w:style>
  <w:style w:type="character" w:customStyle="1" w:styleId="WW8Num5z4">
    <w:name w:val="WW8Num5z4"/>
    <w:rsid w:val="0004109F"/>
  </w:style>
  <w:style w:type="character" w:customStyle="1" w:styleId="WW8Num5z5">
    <w:name w:val="WW8Num5z5"/>
    <w:rsid w:val="0004109F"/>
  </w:style>
  <w:style w:type="character" w:customStyle="1" w:styleId="WW8Num5z6">
    <w:name w:val="WW8Num5z6"/>
    <w:rsid w:val="0004109F"/>
  </w:style>
  <w:style w:type="character" w:customStyle="1" w:styleId="WW8Num5z7">
    <w:name w:val="WW8Num5z7"/>
    <w:rsid w:val="0004109F"/>
  </w:style>
  <w:style w:type="character" w:customStyle="1" w:styleId="WW8Num5z8">
    <w:name w:val="WW8Num5z8"/>
    <w:rsid w:val="0004109F"/>
  </w:style>
  <w:style w:type="character" w:customStyle="1" w:styleId="WW8Num7z3">
    <w:name w:val="WW8Num7z3"/>
    <w:rsid w:val="0004109F"/>
  </w:style>
  <w:style w:type="character" w:customStyle="1" w:styleId="WW8Num7z4">
    <w:name w:val="WW8Num7z4"/>
    <w:rsid w:val="0004109F"/>
    <w:rPr>
      <w:rFonts w:ascii="Courier New" w:hAnsi="Courier New" w:cs="Courier New"/>
    </w:rPr>
  </w:style>
  <w:style w:type="character" w:customStyle="1" w:styleId="WW8Num7z5">
    <w:name w:val="WW8Num7z5"/>
    <w:rsid w:val="0004109F"/>
  </w:style>
  <w:style w:type="character" w:customStyle="1" w:styleId="WW8Num7z6">
    <w:name w:val="WW8Num7z6"/>
    <w:rsid w:val="0004109F"/>
  </w:style>
  <w:style w:type="character" w:customStyle="1" w:styleId="WW8Num7z7">
    <w:name w:val="WW8Num7z7"/>
    <w:rsid w:val="0004109F"/>
  </w:style>
  <w:style w:type="character" w:customStyle="1" w:styleId="WW8Num7z8">
    <w:name w:val="WW8Num7z8"/>
    <w:rsid w:val="0004109F"/>
  </w:style>
  <w:style w:type="character" w:customStyle="1" w:styleId="WW8Num8z2">
    <w:name w:val="WW8Num8z2"/>
    <w:rsid w:val="0004109F"/>
    <w:rPr>
      <w:rFonts w:ascii="Wingdings" w:hAnsi="Wingdings" w:cs="Wingdings"/>
    </w:rPr>
  </w:style>
  <w:style w:type="character" w:customStyle="1" w:styleId="WW8Num8z4">
    <w:name w:val="WW8Num8z4"/>
    <w:rsid w:val="0004109F"/>
    <w:rPr>
      <w:rFonts w:ascii="Courier New" w:hAnsi="Courier New" w:cs="Courier New"/>
    </w:rPr>
  </w:style>
  <w:style w:type="character" w:customStyle="1" w:styleId="WW8Num8z5">
    <w:name w:val="WW8Num8z5"/>
    <w:rsid w:val="0004109F"/>
  </w:style>
  <w:style w:type="character" w:customStyle="1" w:styleId="WW8Num8z6">
    <w:name w:val="WW8Num8z6"/>
    <w:rsid w:val="0004109F"/>
  </w:style>
  <w:style w:type="character" w:customStyle="1" w:styleId="WW8Num8z7">
    <w:name w:val="WW8Num8z7"/>
    <w:rsid w:val="0004109F"/>
  </w:style>
  <w:style w:type="character" w:customStyle="1" w:styleId="WW8Num8z8">
    <w:name w:val="WW8Num8z8"/>
    <w:rsid w:val="0004109F"/>
  </w:style>
  <w:style w:type="character" w:customStyle="1" w:styleId="WW8Num9z2">
    <w:name w:val="WW8Num9z2"/>
    <w:rsid w:val="0004109F"/>
    <w:rPr>
      <w:rFonts w:ascii="Wingdings" w:hAnsi="Wingdings" w:cs="Wingdings"/>
    </w:rPr>
  </w:style>
  <w:style w:type="character" w:customStyle="1" w:styleId="WW8Num9z4">
    <w:name w:val="WW8Num9z4"/>
    <w:rsid w:val="0004109F"/>
    <w:rPr>
      <w:rFonts w:ascii="Courier New" w:hAnsi="Courier New" w:cs="Courier New"/>
    </w:rPr>
  </w:style>
  <w:style w:type="character" w:customStyle="1" w:styleId="WW8Num9z5">
    <w:name w:val="WW8Num9z5"/>
    <w:rsid w:val="0004109F"/>
  </w:style>
  <w:style w:type="character" w:customStyle="1" w:styleId="WW8Num9z6">
    <w:name w:val="WW8Num9z6"/>
    <w:rsid w:val="0004109F"/>
  </w:style>
  <w:style w:type="character" w:customStyle="1" w:styleId="WW8Num9z7">
    <w:name w:val="WW8Num9z7"/>
    <w:rsid w:val="0004109F"/>
  </w:style>
  <w:style w:type="character" w:customStyle="1" w:styleId="WW8Num9z8">
    <w:name w:val="WW8Num9z8"/>
    <w:rsid w:val="0004109F"/>
  </w:style>
  <w:style w:type="character" w:customStyle="1" w:styleId="WW8Num10z2">
    <w:name w:val="WW8Num10z2"/>
    <w:rsid w:val="0004109F"/>
    <w:rPr>
      <w:rFonts w:ascii="Wingdings" w:hAnsi="Wingdings" w:cs="Wingdings"/>
    </w:rPr>
  </w:style>
  <w:style w:type="character" w:customStyle="1" w:styleId="WW8Num10z4">
    <w:name w:val="WW8Num10z4"/>
    <w:rsid w:val="0004109F"/>
  </w:style>
  <w:style w:type="character" w:customStyle="1" w:styleId="WW8Num10z5">
    <w:name w:val="WW8Num10z5"/>
    <w:rsid w:val="0004109F"/>
  </w:style>
  <w:style w:type="character" w:customStyle="1" w:styleId="WW8Num10z6">
    <w:name w:val="WW8Num10z6"/>
    <w:rsid w:val="0004109F"/>
  </w:style>
  <w:style w:type="character" w:customStyle="1" w:styleId="WW8Num10z7">
    <w:name w:val="WW8Num10z7"/>
    <w:rsid w:val="0004109F"/>
  </w:style>
  <w:style w:type="character" w:customStyle="1" w:styleId="WW8Num10z8">
    <w:name w:val="WW8Num10z8"/>
    <w:rsid w:val="0004109F"/>
  </w:style>
  <w:style w:type="character" w:customStyle="1" w:styleId="WW8Num11z4">
    <w:name w:val="WW8Num11z4"/>
    <w:rsid w:val="0004109F"/>
  </w:style>
  <w:style w:type="character" w:customStyle="1" w:styleId="WW8Num11z5">
    <w:name w:val="WW8Num11z5"/>
    <w:rsid w:val="0004109F"/>
  </w:style>
  <w:style w:type="character" w:customStyle="1" w:styleId="WW8Num11z6">
    <w:name w:val="WW8Num11z6"/>
    <w:rsid w:val="0004109F"/>
  </w:style>
  <w:style w:type="character" w:customStyle="1" w:styleId="WW8Num11z7">
    <w:name w:val="WW8Num11z7"/>
    <w:rsid w:val="0004109F"/>
  </w:style>
  <w:style w:type="character" w:customStyle="1" w:styleId="WW8Num11z8">
    <w:name w:val="WW8Num11z8"/>
    <w:rsid w:val="0004109F"/>
  </w:style>
  <w:style w:type="character" w:customStyle="1" w:styleId="WW8Num12z4">
    <w:name w:val="WW8Num12z4"/>
    <w:rsid w:val="0004109F"/>
  </w:style>
  <w:style w:type="character" w:customStyle="1" w:styleId="WW8Num12z5">
    <w:name w:val="WW8Num12z5"/>
    <w:rsid w:val="0004109F"/>
  </w:style>
  <w:style w:type="character" w:customStyle="1" w:styleId="WW8Num12z6">
    <w:name w:val="WW8Num12z6"/>
    <w:rsid w:val="0004109F"/>
  </w:style>
  <w:style w:type="character" w:customStyle="1" w:styleId="WW8Num12z7">
    <w:name w:val="WW8Num12z7"/>
    <w:rsid w:val="0004109F"/>
  </w:style>
  <w:style w:type="character" w:customStyle="1" w:styleId="WW8Num12z8">
    <w:name w:val="WW8Num12z8"/>
    <w:rsid w:val="0004109F"/>
  </w:style>
  <w:style w:type="character" w:customStyle="1" w:styleId="WW8Num13z2">
    <w:name w:val="WW8Num13z2"/>
    <w:rsid w:val="0004109F"/>
  </w:style>
  <w:style w:type="character" w:customStyle="1" w:styleId="WW8Num13z6">
    <w:name w:val="WW8Num13z6"/>
    <w:rsid w:val="0004109F"/>
  </w:style>
  <w:style w:type="character" w:customStyle="1" w:styleId="WW8Num13z7">
    <w:name w:val="WW8Num13z7"/>
    <w:rsid w:val="0004109F"/>
  </w:style>
  <w:style w:type="character" w:customStyle="1" w:styleId="WW8Num13z8">
    <w:name w:val="WW8Num13z8"/>
    <w:rsid w:val="0004109F"/>
  </w:style>
  <w:style w:type="character" w:customStyle="1" w:styleId="WW8Num14z1">
    <w:name w:val="WW8Num14z1"/>
    <w:rsid w:val="0004109F"/>
    <w:rPr>
      <w:rFonts w:ascii="Symbol" w:hAnsi="Symbol" w:cs="Symbol"/>
    </w:rPr>
  </w:style>
  <w:style w:type="character" w:customStyle="1" w:styleId="WW8Num14z2">
    <w:name w:val="WW8Num14z2"/>
    <w:rsid w:val="0004109F"/>
    <w:rPr>
      <w:rFonts w:ascii="Wingdings" w:hAnsi="Wingdings" w:cs="Wingdings" w:hint="default"/>
    </w:rPr>
  </w:style>
  <w:style w:type="character" w:customStyle="1" w:styleId="WW8Num20z1">
    <w:name w:val="WW8Num20z1"/>
    <w:rsid w:val="0004109F"/>
    <w:rPr>
      <w:rFonts w:ascii="Courier New" w:hAnsi="Courier New" w:cs="Courier New"/>
    </w:rPr>
  </w:style>
  <w:style w:type="character" w:customStyle="1" w:styleId="WW8Num24z2">
    <w:name w:val="WW8Num24z2"/>
    <w:rsid w:val="0004109F"/>
  </w:style>
  <w:style w:type="character" w:customStyle="1" w:styleId="WW8Num24z4">
    <w:name w:val="WW8Num24z4"/>
    <w:rsid w:val="0004109F"/>
  </w:style>
  <w:style w:type="character" w:customStyle="1" w:styleId="WW8Num24z5">
    <w:name w:val="WW8Num24z5"/>
    <w:rsid w:val="0004109F"/>
  </w:style>
  <w:style w:type="character" w:customStyle="1" w:styleId="WW8Num24z6">
    <w:name w:val="WW8Num24z6"/>
    <w:rsid w:val="0004109F"/>
  </w:style>
  <w:style w:type="character" w:customStyle="1" w:styleId="WW8Num24z7">
    <w:name w:val="WW8Num24z7"/>
    <w:rsid w:val="0004109F"/>
  </w:style>
  <w:style w:type="character" w:customStyle="1" w:styleId="WW8Num24z8">
    <w:name w:val="WW8Num24z8"/>
    <w:rsid w:val="0004109F"/>
  </w:style>
  <w:style w:type="character" w:customStyle="1" w:styleId="WW8Num33z0">
    <w:name w:val="WW8Num33z0"/>
    <w:rsid w:val="0004109F"/>
    <w:rPr>
      <w:rFonts w:ascii="Symbol" w:hAnsi="Symbol" w:cs="Symbol"/>
    </w:rPr>
  </w:style>
  <w:style w:type="character" w:customStyle="1" w:styleId="WW8Num33z1">
    <w:name w:val="WW8Num33z1"/>
    <w:rsid w:val="0004109F"/>
  </w:style>
  <w:style w:type="character" w:customStyle="1" w:styleId="WW8Num33z2">
    <w:name w:val="WW8Num33z2"/>
    <w:rsid w:val="0004109F"/>
  </w:style>
  <w:style w:type="character" w:customStyle="1" w:styleId="WW8Num33z3">
    <w:name w:val="WW8Num33z3"/>
    <w:rsid w:val="0004109F"/>
  </w:style>
  <w:style w:type="character" w:customStyle="1" w:styleId="WW8Num33z4">
    <w:name w:val="WW8Num33z4"/>
    <w:rsid w:val="0004109F"/>
  </w:style>
  <w:style w:type="character" w:customStyle="1" w:styleId="WW8Num33z5">
    <w:name w:val="WW8Num33z5"/>
    <w:rsid w:val="0004109F"/>
  </w:style>
  <w:style w:type="character" w:customStyle="1" w:styleId="WW8Num33z6">
    <w:name w:val="WW8Num33z6"/>
    <w:rsid w:val="0004109F"/>
  </w:style>
  <w:style w:type="character" w:customStyle="1" w:styleId="WW8Num33z7">
    <w:name w:val="WW8Num33z7"/>
    <w:rsid w:val="0004109F"/>
  </w:style>
  <w:style w:type="character" w:customStyle="1" w:styleId="WW8Num33z8">
    <w:name w:val="WW8Num33z8"/>
    <w:rsid w:val="0004109F"/>
  </w:style>
  <w:style w:type="character" w:customStyle="1" w:styleId="WW8Num34z0">
    <w:name w:val="WW8Num34z0"/>
    <w:rsid w:val="0004109F"/>
    <w:rPr>
      <w:rFonts w:ascii="Symbol" w:hAnsi="Symbol" w:cs="Symbol"/>
    </w:rPr>
  </w:style>
  <w:style w:type="character" w:customStyle="1" w:styleId="WW8Num34z1">
    <w:name w:val="WW8Num34z1"/>
    <w:rsid w:val="0004109F"/>
  </w:style>
  <w:style w:type="character" w:customStyle="1" w:styleId="WW8Num34z2">
    <w:name w:val="WW8Num34z2"/>
    <w:rsid w:val="0004109F"/>
  </w:style>
  <w:style w:type="character" w:customStyle="1" w:styleId="WW8Num34z3">
    <w:name w:val="WW8Num34z3"/>
    <w:rsid w:val="0004109F"/>
  </w:style>
  <w:style w:type="character" w:customStyle="1" w:styleId="WW8Num34z4">
    <w:name w:val="WW8Num34z4"/>
    <w:rsid w:val="0004109F"/>
  </w:style>
  <w:style w:type="character" w:customStyle="1" w:styleId="WW8Num34z5">
    <w:name w:val="WW8Num34z5"/>
    <w:rsid w:val="0004109F"/>
  </w:style>
  <w:style w:type="character" w:customStyle="1" w:styleId="WW8Num34z6">
    <w:name w:val="WW8Num34z6"/>
    <w:rsid w:val="0004109F"/>
  </w:style>
  <w:style w:type="character" w:customStyle="1" w:styleId="WW8Num34z7">
    <w:name w:val="WW8Num34z7"/>
    <w:rsid w:val="0004109F"/>
  </w:style>
  <w:style w:type="character" w:customStyle="1" w:styleId="WW8Num34z8">
    <w:name w:val="WW8Num34z8"/>
    <w:rsid w:val="0004109F"/>
  </w:style>
  <w:style w:type="character" w:customStyle="1" w:styleId="WW8Num35z0">
    <w:name w:val="WW8Num35z0"/>
    <w:rsid w:val="0004109F"/>
    <w:rPr>
      <w:rFonts w:ascii="Symbol" w:hAnsi="Symbol" w:cs="Symbol"/>
    </w:rPr>
  </w:style>
  <w:style w:type="character" w:customStyle="1" w:styleId="WW8Num36z0">
    <w:name w:val="WW8Num36z0"/>
    <w:rsid w:val="0004109F"/>
    <w:rPr>
      <w:rFonts w:ascii="Symbol" w:hAnsi="Symbol" w:cs="Symbol"/>
    </w:rPr>
  </w:style>
  <w:style w:type="character" w:customStyle="1" w:styleId="WW8Num36z1">
    <w:name w:val="WW8Num36z1"/>
    <w:rsid w:val="0004109F"/>
    <w:rPr>
      <w:rFonts w:ascii="StarSymbol" w:hAnsi="StarSymbol" w:cs="StarSymbol"/>
      <w:sz w:val="18"/>
      <w:szCs w:val="18"/>
    </w:rPr>
  </w:style>
  <w:style w:type="character" w:customStyle="1" w:styleId="WW8Num36z2">
    <w:name w:val="WW8Num36z2"/>
    <w:rsid w:val="0004109F"/>
  </w:style>
  <w:style w:type="character" w:customStyle="1" w:styleId="WW8Num36z3">
    <w:name w:val="WW8Num36z3"/>
    <w:rsid w:val="0004109F"/>
    <w:rPr>
      <w:rFonts w:ascii="Symbol" w:hAnsi="Symbol" w:cs="StarSymbol"/>
      <w:sz w:val="18"/>
      <w:szCs w:val="18"/>
    </w:rPr>
  </w:style>
  <w:style w:type="character" w:customStyle="1" w:styleId="WW8Num36z4">
    <w:name w:val="WW8Num36z4"/>
    <w:rsid w:val="0004109F"/>
  </w:style>
  <w:style w:type="character" w:customStyle="1" w:styleId="WW8Num36z5">
    <w:name w:val="WW8Num36z5"/>
    <w:rsid w:val="0004109F"/>
  </w:style>
  <w:style w:type="character" w:customStyle="1" w:styleId="WW8Num36z6">
    <w:name w:val="WW8Num36z6"/>
    <w:rsid w:val="0004109F"/>
  </w:style>
  <w:style w:type="character" w:customStyle="1" w:styleId="WW8Num36z7">
    <w:name w:val="WW8Num36z7"/>
    <w:rsid w:val="0004109F"/>
  </w:style>
  <w:style w:type="character" w:customStyle="1" w:styleId="WW8Num36z8">
    <w:name w:val="WW8Num36z8"/>
    <w:rsid w:val="0004109F"/>
  </w:style>
  <w:style w:type="character" w:customStyle="1" w:styleId="WW8Num37z0">
    <w:name w:val="WW8Num37z0"/>
    <w:rsid w:val="0004109F"/>
    <w:rPr>
      <w:rFonts w:ascii="Symbol" w:hAnsi="Symbol" w:cs="Symbol"/>
    </w:rPr>
  </w:style>
  <w:style w:type="character" w:customStyle="1" w:styleId="WW8Num37z1">
    <w:name w:val="WW8Num37z1"/>
    <w:rsid w:val="0004109F"/>
  </w:style>
  <w:style w:type="character" w:customStyle="1" w:styleId="WW8Num37z2">
    <w:name w:val="WW8Num37z2"/>
    <w:rsid w:val="0004109F"/>
  </w:style>
  <w:style w:type="character" w:customStyle="1" w:styleId="WW8Num37z3">
    <w:name w:val="WW8Num37z3"/>
    <w:rsid w:val="0004109F"/>
  </w:style>
  <w:style w:type="character" w:customStyle="1" w:styleId="WW8Num37z4">
    <w:name w:val="WW8Num37z4"/>
    <w:rsid w:val="0004109F"/>
  </w:style>
  <w:style w:type="character" w:customStyle="1" w:styleId="WW8Num37z5">
    <w:name w:val="WW8Num37z5"/>
    <w:rsid w:val="0004109F"/>
  </w:style>
  <w:style w:type="character" w:customStyle="1" w:styleId="WW8Num37z6">
    <w:name w:val="WW8Num37z6"/>
    <w:rsid w:val="0004109F"/>
  </w:style>
  <w:style w:type="character" w:customStyle="1" w:styleId="WW8Num37z7">
    <w:name w:val="WW8Num37z7"/>
    <w:rsid w:val="0004109F"/>
  </w:style>
  <w:style w:type="character" w:customStyle="1" w:styleId="WW8Num37z8">
    <w:name w:val="WW8Num37z8"/>
    <w:rsid w:val="0004109F"/>
  </w:style>
  <w:style w:type="character" w:customStyle="1" w:styleId="WW8Num38z0">
    <w:name w:val="WW8Num38z0"/>
    <w:rsid w:val="0004109F"/>
    <w:rPr>
      <w:rFonts w:ascii="Symbol" w:hAnsi="Symbol" w:cs="Symbol"/>
    </w:rPr>
  </w:style>
  <w:style w:type="character" w:customStyle="1" w:styleId="WW8Num38z1">
    <w:name w:val="WW8Num38z1"/>
    <w:rsid w:val="0004109F"/>
  </w:style>
  <w:style w:type="character" w:customStyle="1" w:styleId="WW8Num38z2">
    <w:name w:val="WW8Num38z2"/>
    <w:rsid w:val="0004109F"/>
  </w:style>
  <w:style w:type="character" w:customStyle="1" w:styleId="WW8Num38z3">
    <w:name w:val="WW8Num38z3"/>
    <w:rsid w:val="0004109F"/>
  </w:style>
  <w:style w:type="character" w:customStyle="1" w:styleId="WW8Num38z4">
    <w:name w:val="WW8Num38z4"/>
    <w:rsid w:val="0004109F"/>
  </w:style>
  <w:style w:type="character" w:customStyle="1" w:styleId="WW8Num38z5">
    <w:name w:val="WW8Num38z5"/>
    <w:rsid w:val="0004109F"/>
  </w:style>
  <w:style w:type="character" w:customStyle="1" w:styleId="WW8Num38z6">
    <w:name w:val="WW8Num38z6"/>
    <w:rsid w:val="0004109F"/>
  </w:style>
  <w:style w:type="character" w:customStyle="1" w:styleId="WW8Num38z7">
    <w:name w:val="WW8Num38z7"/>
    <w:rsid w:val="0004109F"/>
  </w:style>
  <w:style w:type="character" w:customStyle="1" w:styleId="WW8Num38z8">
    <w:name w:val="WW8Num38z8"/>
    <w:rsid w:val="0004109F"/>
  </w:style>
  <w:style w:type="character" w:customStyle="1" w:styleId="WW8Num39z0">
    <w:name w:val="WW8Num39z0"/>
    <w:rsid w:val="0004109F"/>
  </w:style>
  <w:style w:type="character" w:customStyle="1" w:styleId="WW8Num39z1">
    <w:name w:val="WW8Num39z1"/>
    <w:rsid w:val="0004109F"/>
  </w:style>
  <w:style w:type="character" w:customStyle="1" w:styleId="WW8Num39z2">
    <w:name w:val="WW8Num39z2"/>
    <w:rsid w:val="0004109F"/>
  </w:style>
  <w:style w:type="character" w:customStyle="1" w:styleId="WW8Num39z3">
    <w:name w:val="WW8Num39z3"/>
    <w:rsid w:val="0004109F"/>
  </w:style>
  <w:style w:type="character" w:customStyle="1" w:styleId="WW8Num39z4">
    <w:name w:val="WW8Num39z4"/>
    <w:rsid w:val="0004109F"/>
  </w:style>
  <w:style w:type="character" w:customStyle="1" w:styleId="WW8Num39z5">
    <w:name w:val="WW8Num39z5"/>
    <w:rsid w:val="0004109F"/>
  </w:style>
  <w:style w:type="character" w:customStyle="1" w:styleId="WW8Num39z6">
    <w:name w:val="WW8Num39z6"/>
    <w:rsid w:val="0004109F"/>
  </w:style>
  <w:style w:type="character" w:customStyle="1" w:styleId="WW8Num39z7">
    <w:name w:val="WW8Num39z7"/>
    <w:rsid w:val="0004109F"/>
  </w:style>
  <w:style w:type="character" w:customStyle="1" w:styleId="WW8Num39z8">
    <w:name w:val="WW8Num39z8"/>
    <w:rsid w:val="0004109F"/>
  </w:style>
  <w:style w:type="character" w:customStyle="1" w:styleId="WW8Num40z0">
    <w:name w:val="WW8Num40z0"/>
    <w:rsid w:val="0004109F"/>
    <w:rPr>
      <w:rFonts w:ascii="Symbol" w:hAnsi="Symbol" w:cs="Symbol"/>
      <w:sz w:val="20"/>
    </w:rPr>
  </w:style>
  <w:style w:type="character" w:customStyle="1" w:styleId="WW8Num40z1">
    <w:name w:val="WW8Num40z1"/>
    <w:rsid w:val="0004109F"/>
    <w:rPr>
      <w:rFonts w:ascii="Courier New" w:hAnsi="Courier New" w:cs="Courier New"/>
      <w:sz w:val="20"/>
    </w:rPr>
  </w:style>
  <w:style w:type="character" w:customStyle="1" w:styleId="WW8Num40z2">
    <w:name w:val="WW8Num40z2"/>
    <w:rsid w:val="0004109F"/>
    <w:rPr>
      <w:rFonts w:ascii="Wingdings" w:hAnsi="Wingdings" w:cs="Wingdings"/>
      <w:sz w:val="20"/>
    </w:rPr>
  </w:style>
  <w:style w:type="character" w:customStyle="1" w:styleId="WW8Num41z0">
    <w:name w:val="WW8Num41z0"/>
    <w:rsid w:val="0004109F"/>
    <w:rPr>
      <w:rFonts w:ascii="StarSymbol" w:eastAsia="StarSymbol" w:hAnsi="StarSymbol" w:cs="StarSymbol"/>
      <w:color w:val="000000"/>
      <w:sz w:val="18"/>
      <w:szCs w:val="18"/>
    </w:rPr>
  </w:style>
  <w:style w:type="character" w:customStyle="1" w:styleId="WW8Num42z0">
    <w:name w:val="WW8Num42z0"/>
    <w:rsid w:val="0004109F"/>
    <w:rPr>
      <w:rFonts w:ascii="Arial" w:eastAsia="StarSymbol" w:hAnsi="Arial" w:cs="Arial" w:hint="default"/>
      <w:color w:val="000000"/>
      <w:sz w:val="18"/>
      <w:szCs w:val="18"/>
      <w:shd w:val="clear" w:color="auto" w:fill="FFFFFF"/>
    </w:rPr>
  </w:style>
  <w:style w:type="character" w:customStyle="1" w:styleId="WW8Num42z1">
    <w:name w:val="WW8Num42z1"/>
    <w:rsid w:val="0004109F"/>
    <w:rPr>
      <w:rFonts w:ascii="StarSymbol" w:eastAsia="StarSymbol" w:hAnsi="StarSymbol" w:cs="StarSymbol"/>
      <w:sz w:val="18"/>
      <w:szCs w:val="18"/>
    </w:rPr>
  </w:style>
  <w:style w:type="character" w:customStyle="1" w:styleId="WW8Num43z0">
    <w:name w:val="WW8Num43z0"/>
    <w:rsid w:val="0004109F"/>
    <w:rPr>
      <w:rFonts w:ascii="Symbol" w:hAnsi="Symbol" w:cs="Symbol"/>
      <w:color w:val="820000"/>
      <w:sz w:val="22"/>
      <w:szCs w:val="22"/>
      <w:shd w:val="clear" w:color="auto" w:fill="FFFFFF"/>
      <w:vertAlign w:val="superscript"/>
    </w:rPr>
  </w:style>
  <w:style w:type="character" w:customStyle="1" w:styleId="WW8Num43z4">
    <w:name w:val="WW8Num43z4"/>
    <w:rsid w:val="0004109F"/>
    <w:rPr>
      <w:rFonts w:ascii="Courier New" w:hAnsi="Courier New" w:cs="Courier New"/>
    </w:rPr>
  </w:style>
  <w:style w:type="character" w:customStyle="1" w:styleId="WW8Num43z5">
    <w:name w:val="WW8Num43z5"/>
    <w:rsid w:val="0004109F"/>
    <w:rPr>
      <w:rFonts w:ascii="Wingdings" w:hAnsi="Wingdings" w:cs="Wingdings"/>
    </w:rPr>
  </w:style>
  <w:style w:type="character" w:customStyle="1" w:styleId="WW8Num44z0">
    <w:name w:val="WW8Num44z0"/>
    <w:rsid w:val="0004109F"/>
    <w:rPr>
      <w:rFonts w:hint="default"/>
    </w:rPr>
  </w:style>
  <w:style w:type="character" w:customStyle="1" w:styleId="WW8Num44z1">
    <w:name w:val="WW8Num44z1"/>
    <w:rsid w:val="0004109F"/>
  </w:style>
  <w:style w:type="character" w:customStyle="1" w:styleId="WW8Num44z2">
    <w:name w:val="WW8Num44z2"/>
    <w:rsid w:val="0004109F"/>
  </w:style>
  <w:style w:type="character" w:customStyle="1" w:styleId="WW8Num44z3">
    <w:name w:val="WW8Num44z3"/>
    <w:rsid w:val="0004109F"/>
  </w:style>
  <w:style w:type="character" w:customStyle="1" w:styleId="WW8Num44z4">
    <w:name w:val="WW8Num44z4"/>
    <w:rsid w:val="0004109F"/>
  </w:style>
  <w:style w:type="character" w:customStyle="1" w:styleId="WW8Num44z5">
    <w:name w:val="WW8Num44z5"/>
    <w:rsid w:val="0004109F"/>
  </w:style>
  <w:style w:type="character" w:customStyle="1" w:styleId="WW8Num44z6">
    <w:name w:val="WW8Num44z6"/>
    <w:rsid w:val="0004109F"/>
  </w:style>
  <w:style w:type="character" w:customStyle="1" w:styleId="WW8Num44z7">
    <w:name w:val="WW8Num44z7"/>
    <w:rsid w:val="0004109F"/>
  </w:style>
  <w:style w:type="character" w:customStyle="1" w:styleId="WW8Num44z8">
    <w:name w:val="WW8Num44z8"/>
    <w:rsid w:val="0004109F"/>
  </w:style>
  <w:style w:type="character" w:customStyle="1" w:styleId="WW8Num45z0">
    <w:name w:val="WW8Num45z0"/>
    <w:rsid w:val="0004109F"/>
  </w:style>
  <w:style w:type="character" w:customStyle="1" w:styleId="WW8Num45z1">
    <w:name w:val="WW8Num45z1"/>
    <w:rsid w:val="0004109F"/>
  </w:style>
  <w:style w:type="character" w:customStyle="1" w:styleId="WW8Num45z2">
    <w:name w:val="WW8Num45z2"/>
    <w:rsid w:val="0004109F"/>
  </w:style>
  <w:style w:type="character" w:customStyle="1" w:styleId="WW8Num45z3">
    <w:name w:val="WW8Num45z3"/>
    <w:rsid w:val="0004109F"/>
  </w:style>
  <w:style w:type="character" w:customStyle="1" w:styleId="WW8Num45z4">
    <w:name w:val="WW8Num45z4"/>
    <w:rsid w:val="0004109F"/>
  </w:style>
  <w:style w:type="character" w:customStyle="1" w:styleId="WW8Num45z5">
    <w:name w:val="WW8Num45z5"/>
    <w:rsid w:val="0004109F"/>
  </w:style>
  <w:style w:type="character" w:customStyle="1" w:styleId="WW8Num45z6">
    <w:name w:val="WW8Num45z6"/>
    <w:rsid w:val="0004109F"/>
  </w:style>
  <w:style w:type="character" w:customStyle="1" w:styleId="WW8Num45z7">
    <w:name w:val="WW8Num45z7"/>
    <w:rsid w:val="0004109F"/>
  </w:style>
  <w:style w:type="character" w:customStyle="1" w:styleId="WW8Num45z8">
    <w:name w:val="WW8Num45z8"/>
    <w:rsid w:val="0004109F"/>
  </w:style>
  <w:style w:type="character" w:customStyle="1" w:styleId="WW8Num46z0">
    <w:name w:val="WW8Num46z0"/>
    <w:rsid w:val="0004109F"/>
    <w:rPr>
      <w:rFonts w:hint="default"/>
    </w:rPr>
  </w:style>
  <w:style w:type="character" w:customStyle="1" w:styleId="WW8Num46z1">
    <w:name w:val="WW8Num46z1"/>
    <w:rsid w:val="0004109F"/>
  </w:style>
  <w:style w:type="character" w:customStyle="1" w:styleId="WW8Num46z2">
    <w:name w:val="WW8Num46z2"/>
    <w:rsid w:val="0004109F"/>
  </w:style>
  <w:style w:type="character" w:customStyle="1" w:styleId="WW8Num46z3">
    <w:name w:val="WW8Num46z3"/>
    <w:rsid w:val="0004109F"/>
  </w:style>
  <w:style w:type="character" w:customStyle="1" w:styleId="WW8Num46z4">
    <w:name w:val="WW8Num46z4"/>
    <w:rsid w:val="0004109F"/>
  </w:style>
  <w:style w:type="character" w:customStyle="1" w:styleId="WW8Num46z5">
    <w:name w:val="WW8Num46z5"/>
    <w:rsid w:val="0004109F"/>
  </w:style>
  <w:style w:type="character" w:customStyle="1" w:styleId="WW8Num46z6">
    <w:name w:val="WW8Num46z6"/>
    <w:rsid w:val="0004109F"/>
  </w:style>
  <w:style w:type="character" w:customStyle="1" w:styleId="WW8Num46z7">
    <w:name w:val="WW8Num46z7"/>
    <w:rsid w:val="0004109F"/>
  </w:style>
  <w:style w:type="character" w:customStyle="1" w:styleId="WW8Num46z8">
    <w:name w:val="WW8Num46z8"/>
    <w:rsid w:val="0004109F"/>
  </w:style>
  <w:style w:type="character" w:customStyle="1" w:styleId="WW8Num47z0">
    <w:name w:val="WW8Num47z0"/>
    <w:rsid w:val="0004109F"/>
  </w:style>
  <w:style w:type="character" w:customStyle="1" w:styleId="WW8Num47z1">
    <w:name w:val="WW8Num47z1"/>
    <w:rsid w:val="0004109F"/>
  </w:style>
  <w:style w:type="character" w:customStyle="1" w:styleId="WW8Num47z2">
    <w:name w:val="WW8Num47z2"/>
    <w:rsid w:val="0004109F"/>
  </w:style>
  <w:style w:type="character" w:customStyle="1" w:styleId="WW8Num47z3">
    <w:name w:val="WW8Num47z3"/>
    <w:rsid w:val="0004109F"/>
  </w:style>
  <w:style w:type="character" w:customStyle="1" w:styleId="WW8Num47z4">
    <w:name w:val="WW8Num47z4"/>
    <w:rsid w:val="0004109F"/>
  </w:style>
  <w:style w:type="character" w:customStyle="1" w:styleId="WW8Num47z5">
    <w:name w:val="WW8Num47z5"/>
    <w:rsid w:val="0004109F"/>
  </w:style>
  <w:style w:type="character" w:customStyle="1" w:styleId="WW8Num47z6">
    <w:name w:val="WW8Num47z6"/>
    <w:rsid w:val="0004109F"/>
  </w:style>
  <w:style w:type="character" w:customStyle="1" w:styleId="WW8Num47z7">
    <w:name w:val="WW8Num47z7"/>
    <w:rsid w:val="0004109F"/>
  </w:style>
  <w:style w:type="character" w:customStyle="1" w:styleId="WW8Num47z8">
    <w:name w:val="WW8Num47z8"/>
    <w:rsid w:val="0004109F"/>
  </w:style>
  <w:style w:type="character" w:customStyle="1" w:styleId="WW8Num48z0">
    <w:name w:val="WW8Num48z0"/>
    <w:rsid w:val="0004109F"/>
  </w:style>
  <w:style w:type="character" w:customStyle="1" w:styleId="WW8Num48z1">
    <w:name w:val="WW8Num48z1"/>
    <w:rsid w:val="0004109F"/>
  </w:style>
  <w:style w:type="character" w:customStyle="1" w:styleId="WW8Num48z2">
    <w:name w:val="WW8Num48z2"/>
    <w:rsid w:val="0004109F"/>
  </w:style>
  <w:style w:type="character" w:customStyle="1" w:styleId="WW8Num48z3">
    <w:name w:val="WW8Num48z3"/>
    <w:rsid w:val="0004109F"/>
  </w:style>
  <w:style w:type="character" w:customStyle="1" w:styleId="WW8Num48z4">
    <w:name w:val="WW8Num48z4"/>
    <w:rsid w:val="0004109F"/>
  </w:style>
  <w:style w:type="character" w:customStyle="1" w:styleId="WW8Num48z5">
    <w:name w:val="WW8Num48z5"/>
    <w:rsid w:val="0004109F"/>
  </w:style>
  <w:style w:type="character" w:customStyle="1" w:styleId="WW8Num48z6">
    <w:name w:val="WW8Num48z6"/>
    <w:rsid w:val="0004109F"/>
  </w:style>
  <w:style w:type="character" w:customStyle="1" w:styleId="WW8Num48z7">
    <w:name w:val="WW8Num48z7"/>
    <w:rsid w:val="0004109F"/>
  </w:style>
  <w:style w:type="character" w:customStyle="1" w:styleId="WW8Num48z8">
    <w:name w:val="WW8Num48z8"/>
    <w:rsid w:val="0004109F"/>
  </w:style>
  <w:style w:type="character" w:customStyle="1" w:styleId="WW8Num49z0">
    <w:name w:val="WW8Num49z0"/>
    <w:rsid w:val="0004109F"/>
    <w:rPr>
      <w:rFonts w:ascii="Symbol" w:hAnsi="Symbol" w:cs="Symbol"/>
    </w:rPr>
  </w:style>
  <w:style w:type="character" w:customStyle="1" w:styleId="WW8Num49z1">
    <w:name w:val="WW8Num49z1"/>
    <w:rsid w:val="0004109F"/>
  </w:style>
  <w:style w:type="character" w:customStyle="1" w:styleId="WW8Num49z2">
    <w:name w:val="WW8Num49z2"/>
    <w:rsid w:val="0004109F"/>
  </w:style>
  <w:style w:type="character" w:customStyle="1" w:styleId="WW8Num49z3">
    <w:name w:val="WW8Num49z3"/>
    <w:rsid w:val="0004109F"/>
  </w:style>
  <w:style w:type="character" w:customStyle="1" w:styleId="WW8Num49z4">
    <w:name w:val="WW8Num49z4"/>
    <w:rsid w:val="0004109F"/>
  </w:style>
  <w:style w:type="character" w:customStyle="1" w:styleId="WW8Num49z5">
    <w:name w:val="WW8Num49z5"/>
    <w:rsid w:val="0004109F"/>
  </w:style>
  <w:style w:type="character" w:customStyle="1" w:styleId="WW8Num49z6">
    <w:name w:val="WW8Num49z6"/>
    <w:rsid w:val="0004109F"/>
  </w:style>
  <w:style w:type="character" w:customStyle="1" w:styleId="WW8Num49z7">
    <w:name w:val="WW8Num49z7"/>
    <w:rsid w:val="0004109F"/>
  </w:style>
  <w:style w:type="character" w:customStyle="1" w:styleId="WW8Num49z8">
    <w:name w:val="WW8Num49z8"/>
    <w:rsid w:val="0004109F"/>
  </w:style>
  <w:style w:type="character" w:customStyle="1" w:styleId="WW8Num50z0">
    <w:name w:val="WW8Num50z0"/>
    <w:rsid w:val="0004109F"/>
    <w:rPr>
      <w:rFonts w:ascii="Arial" w:hAnsi="Arial" w:cs="Arial"/>
      <w:sz w:val="22"/>
      <w:szCs w:val="22"/>
    </w:rPr>
  </w:style>
  <w:style w:type="character" w:customStyle="1" w:styleId="WW8Num50z1">
    <w:name w:val="WW8Num50z1"/>
    <w:rsid w:val="0004109F"/>
    <w:rPr>
      <w:rFonts w:ascii="Courier New" w:hAnsi="Courier New" w:cs="Courier New" w:hint="default"/>
    </w:rPr>
  </w:style>
  <w:style w:type="character" w:customStyle="1" w:styleId="WW8Num50z2">
    <w:name w:val="WW8Num50z2"/>
    <w:rsid w:val="0004109F"/>
    <w:rPr>
      <w:rFonts w:ascii="Wingdings" w:hAnsi="Wingdings" w:cs="Wingdings" w:hint="default"/>
    </w:rPr>
  </w:style>
  <w:style w:type="character" w:customStyle="1" w:styleId="WW8Num50z3">
    <w:name w:val="WW8Num50z3"/>
    <w:rsid w:val="0004109F"/>
    <w:rPr>
      <w:rFonts w:ascii="Symbol" w:hAnsi="Symbol" w:cs="Symbol" w:hint="default"/>
    </w:rPr>
  </w:style>
  <w:style w:type="character" w:customStyle="1" w:styleId="WW8Num51z0">
    <w:name w:val="WW8Num51z0"/>
    <w:rsid w:val="0004109F"/>
  </w:style>
  <w:style w:type="character" w:customStyle="1" w:styleId="WW8Num51z1">
    <w:name w:val="WW8Num51z1"/>
    <w:rsid w:val="0004109F"/>
  </w:style>
  <w:style w:type="character" w:customStyle="1" w:styleId="WW8Num51z2">
    <w:name w:val="WW8Num51z2"/>
    <w:rsid w:val="0004109F"/>
  </w:style>
  <w:style w:type="character" w:customStyle="1" w:styleId="WW8Num51z3">
    <w:name w:val="WW8Num51z3"/>
    <w:rsid w:val="0004109F"/>
  </w:style>
  <w:style w:type="character" w:customStyle="1" w:styleId="WW8Num51z4">
    <w:name w:val="WW8Num51z4"/>
    <w:rsid w:val="0004109F"/>
  </w:style>
  <w:style w:type="character" w:customStyle="1" w:styleId="WW8Num51z5">
    <w:name w:val="WW8Num51z5"/>
    <w:rsid w:val="0004109F"/>
  </w:style>
  <w:style w:type="character" w:customStyle="1" w:styleId="WW8Num51z6">
    <w:name w:val="WW8Num51z6"/>
    <w:rsid w:val="0004109F"/>
  </w:style>
  <w:style w:type="character" w:customStyle="1" w:styleId="WW8Num51z7">
    <w:name w:val="WW8Num51z7"/>
    <w:rsid w:val="0004109F"/>
  </w:style>
  <w:style w:type="character" w:customStyle="1" w:styleId="WW8Num51z8">
    <w:name w:val="WW8Num51z8"/>
    <w:rsid w:val="0004109F"/>
  </w:style>
  <w:style w:type="character" w:customStyle="1" w:styleId="WW8Num52z0">
    <w:name w:val="WW8Num52z0"/>
    <w:rsid w:val="0004109F"/>
    <w:rPr>
      <w:rFonts w:ascii="StarSymbol" w:hAnsi="StarSymbol" w:cs="StarSymbol"/>
      <w:sz w:val="20"/>
    </w:rPr>
  </w:style>
  <w:style w:type="character" w:customStyle="1" w:styleId="WW8Num52z1">
    <w:name w:val="WW8Num52z1"/>
    <w:rsid w:val="0004109F"/>
    <w:rPr>
      <w:rFonts w:ascii="StarSymbol" w:hAnsi="StarSymbol" w:cs="StarSymbol"/>
      <w:sz w:val="20"/>
    </w:rPr>
  </w:style>
  <w:style w:type="character" w:customStyle="1" w:styleId="WW8Num53z0">
    <w:name w:val="WW8Num53z0"/>
    <w:rsid w:val="0004109F"/>
    <w:rPr>
      <w:rFonts w:ascii="Symbol" w:hAnsi="Symbol" w:cs="Symbol"/>
    </w:rPr>
  </w:style>
  <w:style w:type="character" w:customStyle="1" w:styleId="WW8Num53z1">
    <w:name w:val="WW8Num53z1"/>
    <w:rsid w:val="0004109F"/>
    <w:rPr>
      <w:rFonts w:ascii="StarSymbol" w:hAnsi="StarSymbol" w:cs="StarSymbol"/>
      <w:sz w:val="18"/>
      <w:szCs w:val="18"/>
    </w:rPr>
  </w:style>
  <w:style w:type="character" w:customStyle="1" w:styleId="WW8Num53z3">
    <w:name w:val="WW8Num53z3"/>
    <w:rsid w:val="0004109F"/>
    <w:rPr>
      <w:rFonts w:ascii="Symbol" w:hAnsi="Symbol" w:cs="StarSymbol"/>
      <w:sz w:val="18"/>
      <w:szCs w:val="18"/>
    </w:rPr>
  </w:style>
  <w:style w:type="character" w:customStyle="1" w:styleId="WW8Num54z0">
    <w:name w:val="WW8Num54z0"/>
    <w:rsid w:val="0004109F"/>
    <w:rPr>
      <w:rFonts w:ascii="Symbol" w:hAnsi="Symbol" w:cs="Symbol"/>
    </w:rPr>
  </w:style>
  <w:style w:type="character" w:customStyle="1" w:styleId="WW8Num54z1">
    <w:name w:val="WW8Num54z1"/>
    <w:rsid w:val="0004109F"/>
  </w:style>
  <w:style w:type="character" w:customStyle="1" w:styleId="WW8Num54z2">
    <w:name w:val="WW8Num54z2"/>
    <w:rsid w:val="0004109F"/>
  </w:style>
  <w:style w:type="character" w:customStyle="1" w:styleId="WW8Num54z3">
    <w:name w:val="WW8Num54z3"/>
    <w:rsid w:val="0004109F"/>
  </w:style>
  <w:style w:type="character" w:customStyle="1" w:styleId="WW8Num54z4">
    <w:name w:val="WW8Num54z4"/>
    <w:rsid w:val="0004109F"/>
  </w:style>
  <w:style w:type="character" w:customStyle="1" w:styleId="WW8Num54z5">
    <w:name w:val="WW8Num54z5"/>
    <w:rsid w:val="0004109F"/>
  </w:style>
  <w:style w:type="character" w:customStyle="1" w:styleId="WW8Num54z6">
    <w:name w:val="WW8Num54z6"/>
    <w:rsid w:val="0004109F"/>
  </w:style>
  <w:style w:type="character" w:customStyle="1" w:styleId="WW8Num54z7">
    <w:name w:val="WW8Num54z7"/>
    <w:rsid w:val="0004109F"/>
  </w:style>
  <w:style w:type="character" w:customStyle="1" w:styleId="WW8Num54z8">
    <w:name w:val="WW8Num54z8"/>
    <w:rsid w:val="0004109F"/>
  </w:style>
  <w:style w:type="character" w:customStyle="1" w:styleId="WW8Num55z0">
    <w:name w:val="WW8Num55z0"/>
    <w:rsid w:val="0004109F"/>
  </w:style>
  <w:style w:type="character" w:customStyle="1" w:styleId="WW8Num55z1">
    <w:name w:val="WW8Num55z1"/>
    <w:rsid w:val="0004109F"/>
  </w:style>
  <w:style w:type="character" w:customStyle="1" w:styleId="WW8Num55z2">
    <w:name w:val="WW8Num55z2"/>
    <w:rsid w:val="0004109F"/>
  </w:style>
  <w:style w:type="character" w:customStyle="1" w:styleId="WW8Num55z3">
    <w:name w:val="WW8Num55z3"/>
    <w:rsid w:val="0004109F"/>
  </w:style>
  <w:style w:type="character" w:customStyle="1" w:styleId="WW8Num55z4">
    <w:name w:val="WW8Num55z4"/>
    <w:rsid w:val="0004109F"/>
  </w:style>
  <w:style w:type="character" w:customStyle="1" w:styleId="WW8Num55z5">
    <w:name w:val="WW8Num55z5"/>
    <w:rsid w:val="0004109F"/>
  </w:style>
  <w:style w:type="character" w:customStyle="1" w:styleId="WW8Num55z6">
    <w:name w:val="WW8Num55z6"/>
    <w:rsid w:val="0004109F"/>
  </w:style>
  <w:style w:type="character" w:customStyle="1" w:styleId="WW8Num55z7">
    <w:name w:val="WW8Num55z7"/>
    <w:rsid w:val="0004109F"/>
  </w:style>
  <w:style w:type="character" w:customStyle="1" w:styleId="WW8Num55z8">
    <w:name w:val="WW8Num55z8"/>
    <w:rsid w:val="0004109F"/>
  </w:style>
  <w:style w:type="character" w:customStyle="1" w:styleId="WW8Num56z0">
    <w:name w:val="WW8Num56z0"/>
    <w:rsid w:val="0004109F"/>
  </w:style>
  <w:style w:type="character" w:customStyle="1" w:styleId="WW8Num56z1">
    <w:name w:val="WW8Num56z1"/>
    <w:rsid w:val="0004109F"/>
  </w:style>
  <w:style w:type="character" w:customStyle="1" w:styleId="WW8Num56z2">
    <w:name w:val="WW8Num56z2"/>
    <w:rsid w:val="0004109F"/>
  </w:style>
  <w:style w:type="character" w:customStyle="1" w:styleId="WW8Num56z3">
    <w:name w:val="WW8Num56z3"/>
    <w:rsid w:val="0004109F"/>
  </w:style>
  <w:style w:type="character" w:customStyle="1" w:styleId="WW8Num56z4">
    <w:name w:val="WW8Num56z4"/>
    <w:rsid w:val="0004109F"/>
  </w:style>
  <w:style w:type="character" w:customStyle="1" w:styleId="WW8Num56z5">
    <w:name w:val="WW8Num56z5"/>
    <w:rsid w:val="0004109F"/>
  </w:style>
  <w:style w:type="character" w:customStyle="1" w:styleId="WW8Num56z6">
    <w:name w:val="WW8Num56z6"/>
    <w:rsid w:val="0004109F"/>
  </w:style>
  <w:style w:type="character" w:customStyle="1" w:styleId="WW8Num56z7">
    <w:name w:val="WW8Num56z7"/>
    <w:rsid w:val="0004109F"/>
  </w:style>
  <w:style w:type="character" w:customStyle="1" w:styleId="WW8Num56z8">
    <w:name w:val="WW8Num56z8"/>
    <w:rsid w:val="0004109F"/>
  </w:style>
  <w:style w:type="character" w:customStyle="1" w:styleId="WW8Num57z0">
    <w:name w:val="WW8Num57z0"/>
    <w:rsid w:val="0004109F"/>
    <w:rPr>
      <w:rFonts w:ascii="Symbol" w:hAnsi="Symbol" w:cs="Symbol"/>
    </w:rPr>
  </w:style>
  <w:style w:type="character" w:customStyle="1" w:styleId="WW8Num58z0">
    <w:name w:val="WW8Num58z0"/>
    <w:rsid w:val="0004109F"/>
    <w:rPr>
      <w:rFonts w:ascii="Symbol" w:hAnsi="Symbol" w:cs="Symbol"/>
    </w:rPr>
  </w:style>
  <w:style w:type="character" w:customStyle="1" w:styleId="WW8Num59z0">
    <w:name w:val="WW8Num59z0"/>
    <w:rsid w:val="0004109F"/>
  </w:style>
  <w:style w:type="character" w:customStyle="1" w:styleId="WW8Num59z1">
    <w:name w:val="WW8Num59z1"/>
    <w:rsid w:val="0004109F"/>
  </w:style>
  <w:style w:type="character" w:customStyle="1" w:styleId="WW8Num59z2">
    <w:name w:val="WW8Num59z2"/>
    <w:rsid w:val="0004109F"/>
  </w:style>
  <w:style w:type="character" w:customStyle="1" w:styleId="WW8Num59z3">
    <w:name w:val="WW8Num59z3"/>
    <w:rsid w:val="0004109F"/>
  </w:style>
  <w:style w:type="character" w:customStyle="1" w:styleId="WW8Num59z4">
    <w:name w:val="WW8Num59z4"/>
    <w:rsid w:val="0004109F"/>
  </w:style>
  <w:style w:type="character" w:customStyle="1" w:styleId="WW8Num59z5">
    <w:name w:val="WW8Num59z5"/>
    <w:rsid w:val="0004109F"/>
  </w:style>
  <w:style w:type="character" w:customStyle="1" w:styleId="WW8Num59z6">
    <w:name w:val="WW8Num59z6"/>
    <w:rsid w:val="0004109F"/>
  </w:style>
  <w:style w:type="character" w:customStyle="1" w:styleId="WW8Num59z7">
    <w:name w:val="WW8Num59z7"/>
    <w:rsid w:val="0004109F"/>
  </w:style>
  <w:style w:type="character" w:customStyle="1" w:styleId="WW8Num59z8">
    <w:name w:val="WW8Num59z8"/>
    <w:rsid w:val="0004109F"/>
  </w:style>
  <w:style w:type="character" w:customStyle="1" w:styleId="WW8Num60z0">
    <w:name w:val="WW8Num60z0"/>
    <w:rsid w:val="0004109F"/>
  </w:style>
  <w:style w:type="character" w:customStyle="1" w:styleId="WW8Num60z1">
    <w:name w:val="WW8Num60z1"/>
    <w:rsid w:val="0004109F"/>
  </w:style>
  <w:style w:type="character" w:customStyle="1" w:styleId="WW8Num60z2">
    <w:name w:val="WW8Num60z2"/>
    <w:rsid w:val="0004109F"/>
  </w:style>
  <w:style w:type="character" w:customStyle="1" w:styleId="WW8Num60z3">
    <w:name w:val="WW8Num60z3"/>
    <w:rsid w:val="0004109F"/>
  </w:style>
  <w:style w:type="character" w:customStyle="1" w:styleId="WW8Num60z4">
    <w:name w:val="WW8Num60z4"/>
    <w:rsid w:val="0004109F"/>
  </w:style>
  <w:style w:type="character" w:customStyle="1" w:styleId="WW8Num60z5">
    <w:name w:val="WW8Num60z5"/>
    <w:rsid w:val="0004109F"/>
  </w:style>
  <w:style w:type="character" w:customStyle="1" w:styleId="WW8Num60z6">
    <w:name w:val="WW8Num60z6"/>
    <w:rsid w:val="0004109F"/>
  </w:style>
  <w:style w:type="character" w:customStyle="1" w:styleId="WW8Num60z7">
    <w:name w:val="WW8Num60z7"/>
    <w:rsid w:val="0004109F"/>
  </w:style>
  <w:style w:type="character" w:customStyle="1" w:styleId="WW8Num60z8">
    <w:name w:val="WW8Num60z8"/>
    <w:rsid w:val="0004109F"/>
  </w:style>
  <w:style w:type="character" w:customStyle="1" w:styleId="WW8Num61z0">
    <w:name w:val="WW8Num61z0"/>
    <w:rsid w:val="0004109F"/>
    <w:rPr>
      <w:rFonts w:ascii="Arial" w:hAnsi="Arial" w:cs="Arial"/>
      <w:b/>
      <w:bCs/>
      <w:sz w:val="22"/>
      <w:szCs w:val="22"/>
    </w:rPr>
  </w:style>
  <w:style w:type="character" w:customStyle="1" w:styleId="WW8Num61z1">
    <w:name w:val="WW8Num61z1"/>
    <w:rsid w:val="0004109F"/>
  </w:style>
  <w:style w:type="character" w:customStyle="1" w:styleId="WW8Num61z2">
    <w:name w:val="WW8Num61z2"/>
    <w:rsid w:val="0004109F"/>
  </w:style>
  <w:style w:type="character" w:customStyle="1" w:styleId="WW8Num61z3">
    <w:name w:val="WW8Num61z3"/>
    <w:rsid w:val="0004109F"/>
  </w:style>
  <w:style w:type="character" w:customStyle="1" w:styleId="WW8Num61z4">
    <w:name w:val="WW8Num61z4"/>
    <w:rsid w:val="0004109F"/>
  </w:style>
  <w:style w:type="character" w:customStyle="1" w:styleId="WW8Num61z5">
    <w:name w:val="WW8Num61z5"/>
    <w:rsid w:val="0004109F"/>
  </w:style>
  <w:style w:type="character" w:customStyle="1" w:styleId="WW8Num61z6">
    <w:name w:val="WW8Num61z6"/>
    <w:rsid w:val="0004109F"/>
  </w:style>
  <w:style w:type="character" w:customStyle="1" w:styleId="WW8Num61z7">
    <w:name w:val="WW8Num61z7"/>
    <w:rsid w:val="0004109F"/>
  </w:style>
  <w:style w:type="character" w:customStyle="1" w:styleId="WW8Num61z8">
    <w:name w:val="WW8Num61z8"/>
    <w:rsid w:val="0004109F"/>
  </w:style>
  <w:style w:type="character" w:customStyle="1" w:styleId="WW8Num62z0">
    <w:name w:val="WW8Num62z0"/>
    <w:rsid w:val="0004109F"/>
  </w:style>
  <w:style w:type="character" w:customStyle="1" w:styleId="WW8Num62z1">
    <w:name w:val="WW8Num62z1"/>
    <w:rsid w:val="0004109F"/>
  </w:style>
  <w:style w:type="character" w:customStyle="1" w:styleId="WW8Num62z2">
    <w:name w:val="WW8Num62z2"/>
    <w:rsid w:val="0004109F"/>
  </w:style>
  <w:style w:type="character" w:customStyle="1" w:styleId="WW8Num62z3">
    <w:name w:val="WW8Num62z3"/>
    <w:rsid w:val="0004109F"/>
  </w:style>
  <w:style w:type="character" w:customStyle="1" w:styleId="WW8Num62z4">
    <w:name w:val="WW8Num62z4"/>
    <w:rsid w:val="0004109F"/>
  </w:style>
  <w:style w:type="character" w:customStyle="1" w:styleId="WW8Num62z5">
    <w:name w:val="WW8Num62z5"/>
    <w:rsid w:val="0004109F"/>
  </w:style>
  <w:style w:type="character" w:customStyle="1" w:styleId="WW8Num62z6">
    <w:name w:val="WW8Num62z6"/>
    <w:rsid w:val="0004109F"/>
  </w:style>
  <w:style w:type="character" w:customStyle="1" w:styleId="WW8Num62z7">
    <w:name w:val="WW8Num62z7"/>
    <w:rsid w:val="0004109F"/>
  </w:style>
  <w:style w:type="character" w:customStyle="1" w:styleId="WW8Num62z8">
    <w:name w:val="WW8Num62z8"/>
    <w:rsid w:val="0004109F"/>
  </w:style>
  <w:style w:type="character" w:customStyle="1" w:styleId="WW8Num63z0">
    <w:name w:val="WW8Num63z0"/>
    <w:rsid w:val="0004109F"/>
    <w:rPr>
      <w:rFonts w:ascii="Symbol" w:hAnsi="Symbol" w:cs="Symbol"/>
      <w:color w:val="004586"/>
      <w:sz w:val="22"/>
      <w:szCs w:val="22"/>
      <w:shd w:val="clear" w:color="auto" w:fill="FFFFFF"/>
      <w:vertAlign w:val="superscript"/>
    </w:rPr>
  </w:style>
  <w:style w:type="character" w:customStyle="1" w:styleId="WW8Num63z1">
    <w:name w:val="WW8Num63z1"/>
    <w:rsid w:val="0004109F"/>
  </w:style>
  <w:style w:type="character" w:customStyle="1" w:styleId="WW8Num63z2">
    <w:name w:val="WW8Num63z2"/>
    <w:rsid w:val="0004109F"/>
  </w:style>
  <w:style w:type="character" w:customStyle="1" w:styleId="WW8Num63z3">
    <w:name w:val="WW8Num63z3"/>
    <w:rsid w:val="0004109F"/>
  </w:style>
  <w:style w:type="character" w:customStyle="1" w:styleId="WW8Num63z4">
    <w:name w:val="WW8Num63z4"/>
    <w:rsid w:val="0004109F"/>
  </w:style>
  <w:style w:type="character" w:customStyle="1" w:styleId="WW8Num63z5">
    <w:name w:val="WW8Num63z5"/>
    <w:rsid w:val="0004109F"/>
  </w:style>
  <w:style w:type="character" w:customStyle="1" w:styleId="WW8Num63z6">
    <w:name w:val="WW8Num63z6"/>
    <w:rsid w:val="0004109F"/>
  </w:style>
  <w:style w:type="character" w:customStyle="1" w:styleId="WW8Num63z7">
    <w:name w:val="WW8Num63z7"/>
    <w:rsid w:val="0004109F"/>
  </w:style>
  <w:style w:type="character" w:customStyle="1" w:styleId="WW8Num63z8">
    <w:name w:val="WW8Num63z8"/>
    <w:rsid w:val="0004109F"/>
  </w:style>
  <w:style w:type="character" w:customStyle="1" w:styleId="WW8Num64z0">
    <w:name w:val="WW8Num64z0"/>
    <w:rsid w:val="0004109F"/>
    <w:rPr>
      <w:rFonts w:ascii="Symbol" w:hAnsi="Symbol" w:cs="Symbol"/>
      <w:sz w:val="22"/>
      <w:szCs w:val="22"/>
    </w:rPr>
  </w:style>
  <w:style w:type="character" w:customStyle="1" w:styleId="WW8Num64z1">
    <w:name w:val="WW8Num64z1"/>
    <w:rsid w:val="0004109F"/>
  </w:style>
  <w:style w:type="character" w:customStyle="1" w:styleId="WW8Num64z2">
    <w:name w:val="WW8Num64z2"/>
    <w:rsid w:val="0004109F"/>
  </w:style>
  <w:style w:type="character" w:customStyle="1" w:styleId="WW8Num64z3">
    <w:name w:val="WW8Num64z3"/>
    <w:rsid w:val="0004109F"/>
  </w:style>
  <w:style w:type="character" w:customStyle="1" w:styleId="WW8Num64z4">
    <w:name w:val="WW8Num64z4"/>
    <w:rsid w:val="0004109F"/>
  </w:style>
  <w:style w:type="character" w:customStyle="1" w:styleId="WW8Num64z5">
    <w:name w:val="WW8Num64z5"/>
    <w:rsid w:val="0004109F"/>
  </w:style>
  <w:style w:type="character" w:customStyle="1" w:styleId="WW8Num64z6">
    <w:name w:val="WW8Num64z6"/>
    <w:rsid w:val="0004109F"/>
  </w:style>
  <w:style w:type="character" w:customStyle="1" w:styleId="WW8Num64z7">
    <w:name w:val="WW8Num64z7"/>
    <w:rsid w:val="0004109F"/>
  </w:style>
  <w:style w:type="character" w:customStyle="1" w:styleId="WW8Num64z8">
    <w:name w:val="WW8Num64z8"/>
    <w:rsid w:val="0004109F"/>
  </w:style>
  <w:style w:type="character" w:customStyle="1" w:styleId="WW8Num65z0">
    <w:name w:val="WW8Num65z0"/>
    <w:rsid w:val="0004109F"/>
  </w:style>
  <w:style w:type="character" w:customStyle="1" w:styleId="WW8Num65z1">
    <w:name w:val="WW8Num65z1"/>
    <w:rsid w:val="0004109F"/>
    <w:rPr>
      <w:rFonts w:ascii="Symbol" w:hAnsi="Symbol" w:cs="Symbol"/>
      <w:sz w:val="18"/>
      <w:szCs w:val="18"/>
    </w:rPr>
  </w:style>
  <w:style w:type="character" w:customStyle="1" w:styleId="WW8Num65z2">
    <w:name w:val="WW8Num65z2"/>
    <w:rsid w:val="0004109F"/>
    <w:rPr>
      <w:rFonts w:ascii="StarSymbol" w:eastAsia="StarSymbol" w:hAnsi="StarSymbol" w:cs="StarSymbol"/>
      <w:sz w:val="18"/>
      <w:szCs w:val="18"/>
    </w:rPr>
  </w:style>
  <w:style w:type="character" w:customStyle="1" w:styleId="WW8Num65z3">
    <w:name w:val="WW8Num65z3"/>
    <w:rsid w:val="0004109F"/>
  </w:style>
  <w:style w:type="character" w:customStyle="1" w:styleId="WW8Num65z4">
    <w:name w:val="WW8Num65z4"/>
    <w:rsid w:val="0004109F"/>
  </w:style>
  <w:style w:type="character" w:customStyle="1" w:styleId="WW8Num65z5">
    <w:name w:val="WW8Num65z5"/>
    <w:rsid w:val="0004109F"/>
  </w:style>
  <w:style w:type="character" w:customStyle="1" w:styleId="WW8Num65z6">
    <w:name w:val="WW8Num65z6"/>
    <w:rsid w:val="0004109F"/>
  </w:style>
  <w:style w:type="character" w:customStyle="1" w:styleId="WW8Num65z7">
    <w:name w:val="WW8Num65z7"/>
    <w:rsid w:val="0004109F"/>
  </w:style>
  <w:style w:type="character" w:customStyle="1" w:styleId="WW8Num65z8">
    <w:name w:val="WW8Num65z8"/>
    <w:rsid w:val="0004109F"/>
  </w:style>
  <w:style w:type="character" w:customStyle="1" w:styleId="WW8Num66z0">
    <w:name w:val="WW8Num66z0"/>
    <w:rsid w:val="0004109F"/>
  </w:style>
  <w:style w:type="character" w:customStyle="1" w:styleId="WW8Num66z1">
    <w:name w:val="WW8Num66z1"/>
    <w:rsid w:val="0004109F"/>
  </w:style>
  <w:style w:type="character" w:customStyle="1" w:styleId="WW8Num66z2">
    <w:name w:val="WW8Num66z2"/>
    <w:rsid w:val="0004109F"/>
  </w:style>
  <w:style w:type="character" w:customStyle="1" w:styleId="WW8Num66z3">
    <w:name w:val="WW8Num66z3"/>
    <w:rsid w:val="0004109F"/>
  </w:style>
  <w:style w:type="character" w:customStyle="1" w:styleId="WW8Num66z4">
    <w:name w:val="WW8Num66z4"/>
    <w:rsid w:val="0004109F"/>
  </w:style>
  <w:style w:type="character" w:customStyle="1" w:styleId="WW8Num66z5">
    <w:name w:val="WW8Num66z5"/>
    <w:rsid w:val="0004109F"/>
  </w:style>
  <w:style w:type="character" w:customStyle="1" w:styleId="WW8Num66z6">
    <w:name w:val="WW8Num66z6"/>
    <w:rsid w:val="0004109F"/>
  </w:style>
  <w:style w:type="character" w:customStyle="1" w:styleId="WW8Num66z7">
    <w:name w:val="WW8Num66z7"/>
    <w:rsid w:val="0004109F"/>
  </w:style>
  <w:style w:type="character" w:customStyle="1" w:styleId="WW8Num66z8">
    <w:name w:val="WW8Num66z8"/>
    <w:rsid w:val="0004109F"/>
  </w:style>
  <w:style w:type="character" w:customStyle="1" w:styleId="WW8Num67z0">
    <w:name w:val="WW8Num67z0"/>
    <w:rsid w:val="0004109F"/>
  </w:style>
  <w:style w:type="character" w:customStyle="1" w:styleId="WW8Num67z1">
    <w:name w:val="WW8Num67z1"/>
    <w:rsid w:val="0004109F"/>
  </w:style>
  <w:style w:type="character" w:customStyle="1" w:styleId="WW8Num67z2">
    <w:name w:val="WW8Num67z2"/>
    <w:rsid w:val="0004109F"/>
  </w:style>
  <w:style w:type="character" w:customStyle="1" w:styleId="WW8Num67z3">
    <w:name w:val="WW8Num67z3"/>
    <w:rsid w:val="0004109F"/>
  </w:style>
  <w:style w:type="character" w:customStyle="1" w:styleId="WW8Num67z4">
    <w:name w:val="WW8Num67z4"/>
    <w:rsid w:val="0004109F"/>
  </w:style>
  <w:style w:type="character" w:customStyle="1" w:styleId="WW8Num67z5">
    <w:name w:val="WW8Num67z5"/>
    <w:rsid w:val="0004109F"/>
  </w:style>
  <w:style w:type="character" w:customStyle="1" w:styleId="WW8Num67z6">
    <w:name w:val="WW8Num67z6"/>
    <w:rsid w:val="0004109F"/>
  </w:style>
  <w:style w:type="character" w:customStyle="1" w:styleId="WW8Num67z7">
    <w:name w:val="WW8Num67z7"/>
    <w:rsid w:val="0004109F"/>
  </w:style>
  <w:style w:type="character" w:customStyle="1" w:styleId="WW8Num67z8">
    <w:name w:val="WW8Num67z8"/>
    <w:rsid w:val="0004109F"/>
  </w:style>
  <w:style w:type="character" w:customStyle="1" w:styleId="WW8Num68z0">
    <w:name w:val="WW8Num68z0"/>
    <w:rsid w:val="0004109F"/>
  </w:style>
  <w:style w:type="character" w:customStyle="1" w:styleId="WW8Num68z1">
    <w:name w:val="WW8Num68z1"/>
    <w:rsid w:val="0004109F"/>
  </w:style>
  <w:style w:type="character" w:customStyle="1" w:styleId="WW8Num68z2">
    <w:name w:val="WW8Num68z2"/>
    <w:rsid w:val="0004109F"/>
  </w:style>
  <w:style w:type="character" w:customStyle="1" w:styleId="WW8Num68z3">
    <w:name w:val="WW8Num68z3"/>
    <w:rsid w:val="0004109F"/>
  </w:style>
  <w:style w:type="character" w:customStyle="1" w:styleId="WW8Num68z4">
    <w:name w:val="WW8Num68z4"/>
    <w:rsid w:val="0004109F"/>
  </w:style>
  <w:style w:type="character" w:customStyle="1" w:styleId="WW8Num68z5">
    <w:name w:val="WW8Num68z5"/>
    <w:rsid w:val="0004109F"/>
  </w:style>
  <w:style w:type="character" w:customStyle="1" w:styleId="WW8Num68z6">
    <w:name w:val="WW8Num68z6"/>
    <w:rsid w:val="0004109F"/>
  </w:style>
  <w:style w:type="character" w:customStyle="1" w:styleId="WW8Num68z7">
    <w:name w:val="WW8Num68z7"/>
    <w:rsid w:val="0004109F"/>
  </w:style>
  <w:style w:type="character" w:customStyle="1" w:styleId="WW8Num68z8">
    <w:name w:val="WW8Num68z8"/>
    <w:rsid w:val="0004109F"/>
  </w:style>
  <w:style w:type="character" w:customStyle="1" w:styleId="Domylnaczcionkaakapitu3">
    <w:name w:val="Domyślna czcionka akapitu3"/>
    <w:rsid w:val="0004109F"/>
  </w:style>
  <w:style w:type="character" w:customStyle="1" w:styleId="Domylnaczcionkaakapitu1">
    <w:name w:val="Domyślna czcionka akapitu1"/>
    <w:rsid w:val="0004109F"/>
  </w:style>
  <w:style w:type="character" w:customStyle="1" w:styleId="FootnoteSymbol">
    <w:name w:val="Footnote Symbol"/>
    <w:basedOn w:val="Domylnaczcionkaakapitu1"/>
    <w:rsid w:val="0004109F"/>
    <w:rPr>
      <w:vertAlign w:val="superscript"/>
    </w:rPr>
  </w:style>
  <w:style w:type="character" w:customStyle="1" w:styleId="Numerstrony1">
    <w:name w:val="Numer strony1"/>
    <w:basedOn w:val="Domylnaczcionkaakapitu1"/>
    <w:rsid w:val="0004109F"/>
  </w:style>
  <w:style w:type="character" w:customStyle="1" w:styleId="NumberingSymbols">
    <w:name w:val="Numbering Symbols"/>
    <w:rsid w:val="0004109F"/>
  </w:style>
  <w:style w:type="character" w:customStyle="1" w:styleId="BulletSymbols">
    <w:name w:val="Bullet Symbols"/>
    <w:rsid w:val="0004109F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basedOn w:val="Domylnaczcionkaakapitu1"/>
    <w:rsid w:val="0004109F"/>
    <w:rPr>
      <w:color w:val="0000FF"/>
      <w:u w:val="single"/>
    </w:rPr>
  </w:style>
  <w:style w:type="character" w:customStyle="1" w:styleId="Linenumbering">
    <w:name w:val="Line numbering"/>
    <w:rsid w:val="0004109F"/>
  </w:style>
  <w:style w:type="character" w:customStyle="1" w:styleId="WW8Num6z4">
    <w:name w:val="WW8Num6z4"/>
    <w:rsid w:val="0004109F"/>
    <w:rPr>
      <w:rFonts w:ascii="Courier New" w:hAnsi="Courier New" w:cs="Courier New"/>
    </w:rPr>
  </w:style>
  <w:style w:type="character" w:customStyle="1" w:styleId="Absatz-Standardschriftart">
    <w:name w:val="Absatz-Standardschriftart"/>
    <w:rsid w:val="0004109F"/>
  </w:style>
  <w:style w:type="character" w:customStyle="1" w:styleId="WW-Absatz-Standardschriftart">
    <w:name w:val="WW-Absatz-Standardschriftart"/>
    <w:rsid w:val="0004109F"/>
  </w:style>
  <w:style w:type="character" w:customStyle="1" w:styleId="WW-Absatz-Standardschriftart1">
    <w:name w:val="WW-Absatz-Standardschriftart1"/>
    <w:rsid w:val="0004109F"/>
  </w:style>
  <w:style w:type="character" w:customStyle="1" w:styleId="WW-Absatz-Standardschriftart11">
    <w:name w:val="WW-Absatz-Standardschriftart11"/>
    <w:rsid w:val="0004109F"/>
  </w:style>
  <w:style w:type="character" w:customStyle="1" w:styleId="WW-Absatz-Standardschriftart111">
    <w:name w:val="WW-Absatz-Standardschriftart111"/>
    <w:rsid w:val="0004109F"/>
  </w:style>
  <w:style w:type="character" w:customStyle="1" w:styleId="WW-Absatz-Standardschriftart1111">
    <w:name w:val="WW-Absatz-Standardschriftart1111"/>
    <w:rsid w:val="0004109F"/>
  </w:style>
  <w:style w:type="character" w:customStyle="1" w:styleId="Domylnaczcionkaakapitu2">
    <w:name w:val="Domyślna czcionka akapitu2"/>
    <w:rsid w:val="0004109F"/>
  </w:style>
  <w:style w:type="character" w:customStyle="1" w:styleId="WW-Absatz-Standardschriftart11111">
    <w:name w:val="WW-Absatz-Standardschriftart11111"/>
    <w:rsid w:val="0004109F"/>
  </w:style>
  <w:style w:type="character" w:customStyle="1" w:styleId="WW-Absatz-Standardschriftart111111">
    <w:name w:val="WW-Absatz-Standardschriftart111111"/>
    <w:rsid w:val="0004109F"/>
  </w:style>
  <w:style w:type="character" w:customStyle="1" w:styleId="WW-Absatz-Standardschriftart1111111">
    <w:name w:val="WW-Absatz-Standardschriftart1111111"/>
    <w:rsid w:val="0004109F"/>
  </w:style>
  <w:style w:type="character" w:customStyle="1" w:styleId="WW-Absatz-Standardschriftart11111111">
    <w:name w:val="WW-Absatz-Standardschriftart11111111"/>
    <w:rsid w:val="0004109F"/>
  </w:style>
  <w:style w:type="character" w:customStyle="1" w:styleId="WW-Absatz-Standardschriftart111111111">
    <w:name w:val="WW-Absatz-Standardschriftart111111111"/>
    <w:rsid w:val="0004109F"/>
  </w:style>
  <w:style w:type="character" w:customStyle="1" w:styleId="WW-Absatz-Standardschriftart1111111111">
    <w:name w:val="WW-Absatz-Standardschriftart1111111111"/>
    <w:rsid w:val="0004109F"/>
  </w:style>
  <w:style w:type="character" w:customStyle="1" w:styleId="WW-Absatz-Standardschriftart11111111111">
    <w:name w:val="WW-Absatz-Standardschriftart11111111111"/>
    <w:rsid w:val="0004109F"/>
  </w:style>
  <w:style w:type="character" w:customStyle="1" w:styleId="WW-Absatz-Standardschriftart111111111111">
    <w:name w:val="WW-Absatz-Standardschriftart111111111111"/>
    <w:rsid w:val="0004109F"/>
  </w:style>
  <w:style w:type="character" w:customStyle="1" w:styleId="WW-Absatz-Standardschriftart1111111111111">
    <w:name w:val="WW-Absatz-Standardschriftart1111111111111"/>
    <w:rsid w:val="0004109F"/>
  </w:style>
  <w:style w:type="character" w:customStyle="1" w:styleId="WW-Absatz-Standardschriftart11111111111111">
    <w:name w:val="WW-Absatz-Standardschriftart11111111111111"/>
    <w:rsid w:val="0004109F"/>
  </w:style>
  <w:style w:type="character" w:customStyle="1" w:styleId="WW-Absatz-Standardschriftart111111111111111">
    <w:name w:val="WW-Absatz-Standardschriftart111111111111111"/>
    <w:rsid w:val="0004109F"/>
  </w:style>
  <w:style w:type="character" w:customStyle="1" w:styleId="WW-Absatz-Standardschriftart1111111111111111">
    <w:name w:val="WW-Absatz-Standardschriftart1111111111111111"/>
    <w:rsid w:val="0004109F"/>
  </w:style>
  <w:style w:type="character" w:customStyle="1" w:styleId="WW-Absatz-Standardschriftart11111111111111111">
    <w:name w:val="WW-Absatz-Standardschriftart11111111111111111"/>
    <w:rsid w:val="0004109F"/>
  </w:style>
  <w:style w:type="character" w:customStyle="1" w:styleId="WW-Absatz-Standardschriftart111111111111111111">
    <w:name w:val="WW-Absatz-Standardschriftart111111111111111111"/>
    <w:rsid w:val="0004109F"/>
  </w:style>
  <w:style w:type="character" w:customStyle="1" w:styleId="WW-Absatz-Standardschriftart1111111111111111111">
    <w:name w:val="WW-Absatz-Standardschriftart1111111111111111111"/>
    <w:rsid w:val="0004109F"/>
  </w:style>
  <w:style w:type="character" w:customStyle="1" w:styleId="WW-Absatz-Standardschriftart11111111111111111111">
    <w:name w:val="WW-Absatz-Standardschriftart11111111111111111111"/>
    <w:rsid w:val="0004109F"/>
  </w:style>
  <w:style w:type="character" w:customStyle="1" w:styleId="WW-Absatz-Standardschriftart111111111111111111111">
    <w:name w:val="WW-Absatz-Standardschriftart111111111111111111111"/>
    <w:rsid w:val="0004109F"/>
  </w:style>
  <w:style w:type="character" w:customStyle="1" w:styleId="WW-Absatz-Standardschriftart1111111111111111111111">
    <w:name w:val="WW-Absatz-Standardschriftart1111111111111111111111"/>
    <w:rsid w:val="0004109F"/>
  </w:style>
  <w:style w:type="character" w:customStyle="1" w:styleId="WW-Absatz-Standardschriftart11111111111111111111111">
    <w:name w:val="WW-Absatz-Standardschriftart11111111111111111111111"/>
    <w:rsid w:val="0004109F"/>
  </w:style>
  <w:style w:type="character" w:customStyle="1" w:styleId="WW-Absatz-Standardschriftart111111111111111111111111">
    <w:name w:val="WW-Absatz-Standardschriftart111111111111111111111111"/>
    <w:rsid w:val="0004109F"/>
  </w:style>
  <w:style w:type="character" w:customStyle="1" w:styleId="WW-Absatz-Standardschriftart1111111111111111111111111">
    <w:name w:val="WW-Absatz-Standardschriftart1111111111111111111111111"/>
    <w:rsid w:val="0004109F"/>
  </w:style>
  <w:style w:type="character" w:customStyle="1" w:styleId="WW-Absatz-Standardschriftart11111111111111111111111111">
    <w:name w:val="WW-Absatz-Standardschriftart11111111111111111111111111"/>
    <w:rsid w:val="0004109F"/>
  </w:style>
  <w:style w:type="character" w:customStyle="1" w:styleId="WW-Absatz-Standardschriftart111111111111111111111111111">
    <w:name w:val="WW-Absatz-Standardschriftart111111111111111111111111111"/>
    <w:rsid w:val="0004109F"/>
  </w:style>
  <w:style w:type="character" w:customStyle="1" w:styleId="WW-Absatz-Standardschriftart1111111111111111111111111111">
    <w:name w:val="WW-Absatz-Standardschriftart1111111111111111111111111111"/>
    <w:rsid w:val="0004109F"/>
  </w:style>
  <w:style w:type="character" w:customStyle="1" w:styleId="WW-Absatz-Standardschriftart11111111111111111111111111111">
    <w:name w:val="WW-Absatz-Standardschriftart11111111111111111111111111111"/>
    <w:rsid w:val="0004109F"/>
  </w:style>
  <w:style w:type="character" w:customStyle="1" w:styleId="WW-Absatz-Standardschriftart111111111111111111111111111111">
    <w:name w:val="WW-Absatz-Standardschriftart111111111111111111111111111111"/>
    <w:rsid w:val="0004109F"/>
  </w:style>
  <w:style w:type="character" w:customStyle="1" w:styleId="WW-Absatz-Standardschriftart1111111111111111111111111111111">
    <w:name w:val="WW-Absatz-Standardschriftart1111111111111111111111111111111"/>
    <w:rsid w:val="0004109F"/>
  </w:style>
  <w:style w:type="character" w:customStyle="1" w:styleId="WW-Absatz-Standardschriftart11111111111111111111111111111111">
    <w:name w:val="WW-Absatz-Standardschriftart11111111111111111111111111111111"/>
    <w:rsid w:val="0004109F"/>
  </w:style>
  <w:style w:type="character" w:customStyle="1" w:styleId="WW-Absatz-Standardschriftart111111111111111111111111111111111">
    <w:name w:val="WW-Absatz-Standardschriftart111111111111111111111111111111111"/>
    <w:rsid w:val="0004109F"/>
  </w:style>
  <w:style w:type="character" w:customStyle="1" w:styleId="WW-Absatz-Standardschriftart1111111111111111111111111111111111">
    <w:name w:val="WW-Absatz-Standardschriftart1111111111111111111111111111111111"/>
    <w:rsid w:val="0004109F"/>
  </w:style>
  <w:style w:type="character" w:customStyle="1" w:styleId="WW-Absatz-Standardschriftart11111111111111111111111111111111111">
    <w:name w:val="WW-Absatz-Standardschriftart11111111111111111111111111111111111"/>
    <w:rsid w:val="0004109F"/>
  </w:style>
  <w:style w:type="character" w:customStyle="1" w:styleId="WW-Absatz-Standardschriftart111111111111111111111111111111111111">
    <w:name w:val="WW-Absatz-Standardschriftart111111111111111111111111111111111111"/>
    <w:rsid w:val="0004109F"/>
  </w:style>
  <w:style w:type="character" w:customStyle="1" w:styleId="WW8Num19z2">
    <w:name w:val="WW8Num19z2"/>
    <w:rsid w:val="0004109F"/>
    <w:rPr>
      <w:rFonts w:ascii="Wingdings" w:hAnsi="Wingdings" w:cs="Wingdings"/>
    </w:rPr>
  </w:style>
  <w:style w:type="character" w:customStyle="1" w:styleId="WW8Num20z2">
    <w:name w:val="WW8Num20z2"/>
    <w:rsid w:val="0004109F"/>
    <w:rPr>
      <w:rFonts w:ascii="Wingdings" w:hAnsi="Wingdings" w:cs="Wingdings"/>
    </w:rPr>
  </w:style>
  <w:style w:type="character" w:customStyle="1" w:styleId="RTFNum21">
    <w:name w:val="RTF_Num 2 1"/>
    <w:rsid w:val="0004109F"/>
    <w:rPr>
      <w:rFonts w:ascii="Symbol" w:eastAsia="Symbol" w:hAnsi="Symbol" w:cs="Symbol"/>
    </w:rPr>
  </w:style>
  <w:style w:type="character" w:customStyle="1" w:styleId="RTFNum31">
    <w:name w:val="RTF_Num 3 1"/>
    <w:rsid w:val="0004109F"/>
    <w:rPr>
      <w:rFonts w:ascii="Symbol" w:eastAsia="Symbol" w:hAnsi="Symbol" w:cs="Symbol"/>
    </w:rPr>
  </w:style>
  <w:style w:type="character" w:customStyle="1" w:styleId="RTFNum41">
    <w:name w:val="RTF_Num 4 1"/>
    <w:rsid w:val="0004109F"/>
    <w:rPr>
      <w:rFonts w:ascii="Symbol" w:eastAsia="Symbol" w:hAnsi="Symbol" w:cs="Symbol"/>
    </w:rPr>
  </w:style>
  <w:style w:type="character" w:customStyle="1" w:styleId="RTFNum51">
    <w:name w:val="RTF_Num 5 1"/>
    <w:rsid w:val="0004109F"/>
    <w:rPr>
      <w:rFonts w:ascii="Symbol" w:eastAsia="Symbol" w:hAnsi="Symbol" w:cs="Symbol"/>
    </w:rPr>
  </w:style>
  <w:style w:type="character" w:customStyle="1" w:styleId="RTFNum61">
    <w:name w:val="RTF_Num 6 1"/>
    <w:rsid w:val="0004109F"/>
    <w:rPr>
      <w:rFonts w:ascii="Symbol" w:eastAsia="Symbol" w:hAnsi="Symbol" w:cs="Symbol"/>
    </w:rPr>
  </w:style>
  <w:style w:type="character" w:customStyle="1" w:styleId="RTFNum71">
    <w:name w:val="RTF_Num 7 1"/>
    <w:rsid w:val="0004109F"/>
    <w:rPr>
      <w:rFonts w:ascii="Symbol" w:eastAsia="Symbol" w:hAnsi="Symbol" w:cs="Symbol"/>
    </w:rPr>
  </w:style>
  <w:style w:type="character" w:customStyle="1" w:styleId="RTFNum81">
    <w:name w:val="RTF_Num 8 1"/>
    <w:rsid w:val="0004109F"/>
    <w:rPr>
      <w:rFonts w:ascii="Symbol" w:eastAsia="Symbol" w:hAnsi="Symbol" w:cs="Symbol"/>
    </w:rPr>
  </w:style>
  <w:style w:type="character" w:customStyle="1" w:styleId="RTFNum91">
    <w:name w:val="RTF_Num 9 1"/>
    <w:rsid w:val="0004109F"/>
    <w:rPr>
      <w:rFonts w:ascii="Symbol" w:eastAsia="Symbol" w:hAnsi="Symbol" w:cs="Symbol"/>
    </w:rPr>
  </w:style>
  <w:style w:type="character" w:customStyle="1" w:styleId="RTFNum101">
    <w:name w:val="RTF_Num 10 1"/>
    <w:rsid w:val="0004109F"/>
    <w:rPr>
      <w:rFonts w:ascii="Symbol" w:eastAsia="Symbol" w:hAnsi="Symbol" w:cs="Symbol"/>
    </w:rPr>
  </w:style>
  <w:style w:type="character" w:customStyle="1" w:styleId="RTFNum111">
    <w:name w:val="RTF_Num 11 1"/>
    <w:rsid w:val="0004109F"/>
    <w:rPr>
      <w:rFonts w:ascii="Symbol" w:eastAsia="Symbol" w:hAnsi="Symbol" w:cs="Symbol"/>
    </w:rPr>
  </w:style>
  <w:style w:type="character" w:customStyle="1" w:styleId="RTFNum121">
    <w:name w:val="RTF_Num 12 1"/>
    <w:rsid w:val="0004109F"/>
    <w:rPr>
      <w:rFonts w:ascii="Symbol" w:eastAsia="Symbol" w:hAnsi="Symbol" w:cs="Symbol"/>
    </w:rPr>
  </w:style>
  <w:style w:type="character" w:customStyle="1" w:styleId="RTFNum131">
    <w:name w:val="RTF_Num 13 1"/>
    <w:rsid w:val="0004109F"/>
    <w:rPr>
      <w:rFonts w:ascii="Symbol" w:eastAsia="Symbol" w:hAnsi="Symbol" w:cs="Symbol"/>
    </w:rPr>
  </w:style>
  <w:style w:type="character" w:customStyle="1" w:styleId="RTFNum141">
    <w:name w:val="RTF_Num 14 1"/>
    <w:rsid w:val="0004109F"/>
    <w:rPr>
      <w:rFonts w:ascii="Symbol" w:eastAsia="Symbol" w:hAnsi="Symbol" w:cs="Symbol"/>
    </w:rPr>
  </w:style>
  <w:style w:type="character" w:customStyle="1" w:styleId="RTFNum151">
    <w:name w:val="RTF_Num 15 1"/>
    <w:rsid w:val="0004109F"/>
    <w:rPr>
      <w:rFonts w:ascii="Symbol" w:eastAsia="Symbol" w:hAnsi="Symbol" w:cs="Symbol"/>
    </w:rPr>
  </w:style>
  <w:style w:type="character" w:customStyle="1" w:styleId="RTFNum161">
    <w:name w:val="RTF_Num 16 1"/>
    <w:rsid w:val="0004109F"/>
    <w:rPr>
      <w:rFonts w:ascii="Symbol" w:eastAsia="Symbol" w:hAnsi="Symbol" w:cs="Symbol"/>
    </w:rPr>
  </w:style>
  <w:style w:type="character" w:customStyle="1" w:styleId="RTFNum171">
    <w:name w:val="RTF_Num 17 1"/>
    <w:rsid w:val="0004109F"/>
    <w:rPr>
      <w:rFonts w:ascii="Symbol" w:eastAsia="Symbol" w:hAnsi="Symbol" w:cs="Symbol"/>
    </w:rPr>
  </w:style>
  <w:style w:type="character" w:customStyle="1" w:styleId="RTFNum181">
    <w:name w:val="RTF_Num 18 1"/>
    <w:rsid w:val="0004109F"/>
    <w:rPr>
      <w:rFonts w:ascii="Symbol" w:eastAsia="Symbol" w:hAnsi="Symbol" w:cs="Symbol"/>
    </w:rPr>
  </w:style>
  <w:style w:type="character" w:customStyle="1" w:styleId="RTFNum191">
    <w:name w:val="RTF_Num 19 1"/>
    <w:rsid w:val="0004109F"/>
    <w:rPr>
      <w:rFonts w:ascii="Symbol" w:eastAsia="Symbol" w:hAnsi="Symbol" w:cs="Symbol"/>
    </w:rPr>
  </w:style>
  <w:style w:type="character" w:customStyle="1" w:styleId="RTFNum201">
    <w:name w:val="RTF_Num 20 1"/>
    <w:rsid w:val="0004109F"/>
    <w:rPr>
      <w:rFonts w:ascii="Symbol" w:eastAsia="Symbol" w:hAnsi="Symbol" w:cs="Symbol"/>
    </w:rPr>
  </w:style>
  <w:style w:type="character" w:customStyle="1" w:styleId="RTFNum211">
    <w:name w:val="RTF_Num 21 1"/>
    <w:rsid w:val="0004109F"/>
    <w:rPr>
      <w:rFonts w:ascii="Symbol" w:eastAsia="Symbol" w:hAnsi="Symbol" w:cs="Symbol"/>
    </w:rPr>
  </w:style>
  <w:style w:type="character" w:customStyle="1" w:styleId="RTFNum221">
    <w:name w:val="RTF_Num 22 1"/>
    <w:rsid w:val="0004109F"/>
    <w:rPr>
      <w:rFonts w:ascii="Symbol" w:eastAsia="Symbol" w:hAnsi="Symbol" w:cs="Symbol"/>
    </w:rPr>
  </w:style>
  <w:style w:type="character" w:customStyle="1" w:styleId="RTFNum231">
    <w:name w:val="RTF_Num 23 1"/>
    <w:rsid w:val="0004109F"/>
    <w:rPr>
      <w:rFonts w:ascii="Symbol" w:eastAsia="Symbol" w:hAnsi="Symbol" w:cs="Symbol"/>
    </w:rPr>
  </w:style>
  <w:style w:type="character" w:customStyle="1" w:styleId="RTFNum241">
    <w:name w:val="RTF_Num 24 1"/>
    <w:rsid w:val="0004109F"/>
    <w:rPr>
      <w:rFonts w:ascii="Symbol" w:eastAsia="Symbol" w:hAnsi="Symbol" w:cs="Symbol"/>
    </w:rPr>
  </w:style>
  <w:style w:type="character" w:customStyle="1" w:styleId="RTFNum251">
    <w:name w:val="RTF_Num 25 1"/>
    <w:rsid w:val="0004109F"/>
    <w:rPr>
      <w:rFonts w:ascii="Symbol" w:eastAsia="Symbol" w:hAnsi="Symbol" w:cs="Symbol"/>
    </w:rPr>
  </w:style>
  <w:style w:type="character" w:customStyle="1" w:styleId="RTFNum261">
    <w:name w:val="RTF_Num 26 1"/>
    <w:rsid w:val="0004109F"/>
    <w:rPr>
      <w:rFonts w:ascii="Symbol" w:eastAsia="Symbol" w:hAnsi="Symbol" w:cs="Symbol"/>
    </w:rPr>
  </w:style>
  <w:style w:type="character" w:customStyle="1" w:styleId="RTFNum271">
    <w:name w:val="RTF_Num 27 1"/>
    <w:rsid w:val="0004109F"/>
    <w:rPr>
      <w:rFonts w:ascii="Symbol" w:eastAsia="Symbol" w:hAnsi="Symbol" w:cs="Symbol"/>
    </w:rPr>
  </w:style>
  <w:style w:type="character" w:customStyle="1" w:styleId="RTFNum281">
    <w:name w:val="RTF_Num 28 1"/>
    <w:rsid w:val="0004109F"/>
    <w:rPr>
      <w:rFonts w:ascii="Symbol" w:eastAsia="Symbol" w:hAnsi="Symbol" w:cs="Symbol"/>
    </w:rPr>
  </w:style>
  <w:style w:type="character" w:customStyle="1" w:styleId="RTFNum291">
    <w:name w:val="RTF_Num 29 1"/>
    <w:rsid w:val="0004109F"/>
    <w:rPr>
      <w:rFonts w:ascii="Symbol" w:eastAsia="Symbol" w:hAnsi="Symbol" w:cs="Symbol"/>
    </w:rPr>
  </w:style>
  <w:style w:type="character" w:customStyle="1" w:styleId="RTFNum301">
    <w:name w:val="RTF_Num 30 1"/>
    <w:rsid w:val="0004109F"/>
    <w:rPr>
      <w:rFonts w:ascii="Symbol" w:eastAsia="Symbol" w:hAnsi="Symbol" w:cs="Symbol"/>
    </w:rPr>
  </w:style>
  <w:style w:type="character" w:customStyle="1" w:styleId="RTFNum311">
    <w:name w:val="RTF_Num 31 1"/>
    <w:rsid w:val="0004109F"/>
    <w:rPr>
      <w:rFonts w:ascii="Symbol" w:eastAsia="Symbol" w:hAnsi="Symbol" w:cs="Symbol"/>
    </w:rPr>
  </w:style>
  <w:style w:type="character" w:customStyle="1" w:styleId="RTFNum321">
    <w:name w:val="RTF_Num 32 1"/>
    <w:rsid w:val="0004109F"/>
    <w:rPr>
      <w:rFonts w:ascii="Symbol" w:eastAsia="Symbol" w:hAnsi="Symbol" w:cs="Symbol"/>
    </w:rPr>
  </w:style>
  <w:style w:type="character" w:customStyle="1" w:styleId="RTFNum331">
    <w:name w:val="RTF_Num 33 1"/>
    <w:rsid w:val="0004109F"/>
    <w:rPr>
      <w:rFonts w:ascii="Symbol" w:eastAsia="Symbol" w:hAnsi="Symbol" w:cs="Symbol"/>
    </w:rPr>
  </w:style>
  <w:style w:type="character" w:customStyle="1" w:styleId="RTFNum341">
    <w:name w:val="RTF_Num 34 1"/>
    <w:rsid w:val="0004109F"/>
    <w:rPr>
      <w:rFonts w:ascii="Symbol" w:eastAsia="Symbol" w:hAnsi="Symbol" w:cs="Symbol"/>
    </w:rPr>
  </w:style>
  <w:style w:type="character" w:customStyle="1" w:styleId="RTFNum351">
    <w:name w:val="RTF_Num 35 1"/>
    <w:rsid w:val="0004109F"/>
    <w:rPr>
      <w:rFonts w:ascii="Symbol" w:eastAsia="Symbol" w:hAnsi="Symbol" w:cs="Symbol"/>
    </w:rPr>
  </w:style>
  <w:style w:type="character" w:customStyle="1" w:styleId="RTFNum361">
    <w:name w:val="RTF_Num 36 1"/>
    <w:rsid w:val="0004109F"/>
    <w:rPr>
      <w:rFonts w:ascii="Symbol" w:eastAsia="Symbol" w:hAnsi="Symbol" w:cs="Symbol"/>
    </w:rPr>
  </w:style>
  <w:style w:type="character" w:customStyle="1" w:styleId="RTFNum371">
    <w:name w:val="RTF_Num 37 1"/>
    <w:rsid w:val="0004109F"/>
    <w:rPr>
      <w:rFonts w:ascii="Symbol" w:eastAsia="Symbol" w:hAnsi="Symbol" w:cs="Symbol"/>
    </w:rPr>
  </w:style>
  <w:style w:type="character" w:customStyle="1" w:styleId="RTFNum381">
    <w:name w:val="RTF_Num 38 1"/>
    <w:rsid w:val="0004109F"/>
    <w:rPr>
      <w:rFonts w:ascii="Symbol" w:eastAsia="Symbol" w:hAnsi="Symbol" w:cs="Symbol"/>
    </w:rPr>
  </w:style>
  <w:style w:type="character" w:customStyle="1" w:styleId="RTFNum391">
    <w:name w:val="RTF_Num 39 1"/>
    <w:rsid w:val="0004109F"/>
    <w:rPr>
      <w:rFonts w:ascii="Symbol" w:eastAsia="Symbol" w:hAnsi="Symbol" w:cs="Symbol"/>
    </w:rPr>
  </w:style>
  <w:style w:type="character" w:customStyle="1" w:styleId="RTFNum401">
    <w:name w:val="RTF_Num 40 1"/>
    <w:rsid w:val="0004109F"/>
    <w:rPr>
      <w:rFonts w:ascii="Symbol" w:eastAsia="Symbol" w:hAnsi="Symbol" w:cs="Symbol"/>
    </w:rPr>
  </w:style>
  <w:style w:type="character" w:customStyle="1" w:styleId="RTFNum411">
    <w:name w:val="RTF_Num 41 1"/>
    <w:rsid w:val="0004109F"/>
    <w:rPr>
      <w:rFonts w:ascii="Symbol" w:eastAsia="Symbol" w:hAnsi="Symbol" w:cs="Symbol"/>
    </w:rPr>
  </w:style>
  <w:style w:type="character" w:customStyle="1" w:styleId="RTFNum421">
    <w:name w:val="RTF_Num 42 1"/>
    <w:rsid w:val="0004109F"/>
    <w:rPr>
      <w:rFonts w:ascii="Symbol" w:eastAsia="Symbol" w:hAnsi="Symbol" w:cs="Symbol"/>
    </w:rPr>
  </w:style>
  <w:style w:type="character" w:customStyle="1" w:styleId="RTFNum431">
    <w:name w:val="RTF_Num 43 1"/>
    <w:rsid w:val="0004109F"/>
    <w:rPr>
      <w:rFonts w:ascii="Symbol" w:eastAsia="Symbol" w:hAnsi="Symbol" w:cs="Symbol"/>
    </w:rPr>
  </w:style>
  <w:style w:type="character" w:customStyle="1" w:styleId="RTFNum441">
    <w:name w:val="RTF_Num 44 1"/>
    <w:rsid w:val="0004109F"/>
    <w:rPr>
      <w:rFonts w:ascii="Symbol" w:eastAsia="Symbol" w:hAnsi="Symbol" w:cs="Symbol"/>
    </w:rPr>
  </w:style>
  <w:style w:type="character" w:customStyle="1" w:styleId="RTFNum451">
    <w:name w:val="RTF_Num 45 1"/>
    <w:rsid w:val="0004109F"/>
    <w:rPr>
      <w:rFonts w:ascii="Symbol" w:eastAsia="Symbol" w:hAnsi="Symbol" w:cs="Symbol"/>
    </w:rPr>
  </w:style>
  <w:style w:type="character" w:customStyle="1" w:styleId="RTFNum461">
    <w:name w:val="RTF_Num 46 1"/>
    <w:rsid w:val="0004109F"/>
    <w:rPr>
      <w:rFonts w:ascii="Symbol" w:eastAsia="Symbol" w:hAnsi="Symbol" w:cs="Symbol"/>
    </w:rPr>
  </w:style>
  <w:style w:type="character" w:customStyle="1" w:styleId="RTFNum471">
    <w:name w:val="RTF_Num 47 1"/>
    <w:rsid w:val="0004109F"/>
    <w:rPr>
      <w:rFonts w:ascii="Symbol" w:eastAsia="Symbol" w:hAnsi="Symbol" w:cs="Symbol"/>
    </w:rPr>
  </w:style>
  <w:style w:type="character" w:customStyle="1" w:styleId="RTFNum481">
    <w:name w:val="RTF_Num 48 1"/>
    <w:rsid w:val="0004109F"/>
    <w:rPr>
      <w:rFonts w:ascii="Symbol" w:eastAsia="Symbol" w:hAnsi="Symbol" w:cs="Symbol"/>
    </w:rPr>
  </w:style>
  <w:style w:type="character" w:customStyle="1" w:styleId="RTFNum491">
    <w:name w:val="RTF_Num 49 1"/>
    <w:rsid w:val="0004109F"/>
    <w:rPr>
      <w:rFonts w:ascii="Symbol" w:eastAsia="Symbol" w:hAnsi="Symbol" w:cs="Symbol"/>
    </w:rPr>
  </w:style>
  <w:style w:type="character" w:customStyle="1" w:styleId="RTFNum501">
    <w:name w:val="RTF_Num 50 1"/>
    <w:rsid w:val="0004109F"/>
    <w:rPr>
      <w:rFonts w:ascii="Symbol" w:eastAsia="Symbol" w:hAnsi="Symbol" w:cs="Symbol"/>
    </w:rPr>
  </w:style>
  <w:style w:type="character" w:customStyle="1" w:styleId="NagwekZnak">
    <w:name w:val="Nagłówek Znak"/>
    <w:basedOn w:val="Domylnaczcionkaakapitu3"/>
    <w:rsid w:val="0004109F"/>
  </w:style>
  <w:style w:type="character" w:customStyle="1" w:styleId="StopkaZnak">
    <w:name w:val="Stopka Znak"/>
    <w:basedOn w:val="Domylnaczcionkaakapitu3"/>
    <w:uiPriority w:val="99"/>
    <w:rsid w:val="0004109F"/>
  </w:style>
  <w:style w:type="character" w:customStyle="1" w:styleId="Nagwek1Znak">
    <w:name w:val="Nagłówek 1 Znak"/>
    <w:basedOn w:val="Domylnaczcionkaakapitu3"/>
    <w:rsid w:val="000410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Znak1">
    <w:name w:val="Nagłówek Znak1"/>
    <w:basedOn w:val="Domylnaczcionkaakapitu3"/>
    <w:rsid w:val="0004109F"/>
  </w:style>
  <w:style w:type="character" w:customStyle="1" w:styleId="StopkaZnak1">
    <w:name w:val="Stopka Znak1"/>
    <w:basedOn w:val="Domylnaczcionkaakapitu3"/>
    <w:rsid w:val="0004109F"/>
  </w:style>
  <w:style w:type="character" w:customStyle="1" w:styleId="Domylnaczcionkaakapitu6">
    <w:name w:val="Domyślna czcionka akapitu6"/>
    <w:rsid w:val="0004109F"/>
  </w:style>
  <w:style w:type="character" w:customStyle="1" w:styleId="Domylnaczcionkaakapitu5">
    <w:name w:val="Domyślna czcionka akapitu5"/>
    <w:rsid w:val="0004109F"/>
  </w:style>
  <w:style w:type="character" w:customStyle="1" w:styleId="NagwekZnak2">
    <w:name w:val="Nagłówek Znak2"/>
    <w:basedOn w:val="Domylnaczcionkaakapitu3"/>
    <w:rsid w:val="0004109F"/>
  </w:style>
  <w:style w:type="character" w:customStyle="1" w:styleId="StopkaZnak2">
    <w:name w:val="Stopka Znak2"/>
    <w:basedOn w:val="Domylnaczcionkaakapitu3"/>
    <w:rsid w:val="0004109F"/>
  </w:style>
  <w:style w:type="character" w:customStyle="1" w:styleId="Teksttreci">
    <w:name w:val="Tekst treści"/>
    <w:rsid w:val="0004109F"/>
    <w:rPr>
      <w:rFonts w:ascii="Microsoft Sans Serif" w:hAnsi="Microsoft Sans Serif" w:cs="Microsoft Sans Serif"/>
      <w:sz w:val="18"/>
      <w:szCs w:val="18"/>
      <w:shd w:val="clear" w:color="auto" w:fill="FFFFFF"/>
    </w:rPr>
  </w:style>
  <w:style w:type="character" w:customStyle="1" w:styleId="Teksttreci4Arial7">
    <w:name w:val="Tekst treści (4) + Arial7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Nagwek1Znak1">
    <w:name w:val="Nagłówek 1 Znak1"/>
    <w:basedOn w:val="Domylnaczcionkaakapitu3"/>
    <w:rsid w:val="0004109F"/>
    <w:rPr>
      <w:rFonts w:eastAsia="Times New Roman" w:cs="Times New Roman"/>
      <w:kern w:val="1"/>
      <w:sz w:val="96"/>
      <w:szCs w:val="20"/>
    </w:rPr>
  </w:style>
  <w:style w:type="character" w:customStyle="1" w:styleId="Tekstpodstawowy2Znak">
    <w:name w:val="Tekst podstawowy 2 Znak"/>
    <w:basedOn w:val="Domylnaczcionkaakapitu3"/>
    <w:rsid w:val="0004109F"/>
    <w:rPr>
      <w:rFonts w:eastAsia="Times New Roman" w:cs="Times New Roman"/>
      <w:kern w:val="1"/>
      <w:sz w:val="28"/>
      <w:szCs w:val="20"/>
    </w:rPr>
  </w:style>
  <w:style w:type="character" w:customStyle="1" w:styleId="Tekstpodstawowywcity2Znak">
    <w:name w:val="Tekst podstawowy wcięty 2 Znak"/>
    <w:basedOn w:val="Domylnaczcionkaakapitu3"/>
    <w:rsid w:val="0004109F"/>
  </w:style>
  <w:style w:type="character" w:customStyle="1" w:styleId="Nagwek2Znak">
    <w:name w:val="Nagłówek 2 Znak"/>
    <w:basedOn w:val="Domylnaczcionkaakapitu3"/>
    <w:rsid w:val="0004109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Stopka4Arial1">
    <w:name w:val="Stopka (4) + Arial1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Stopka2Arial5">
    <w:name w:val="Stopka (2) + Arial5"/>
    <w:rsid w:val="0004109F"/>
    <w:rPr>
      <w:rFonts w:ascii="Arial" w:hAnsi="Arial" w:cs="Arial"/>
      <w:sz w:val="18"/>
      <w:szCs w:val="18"/>
    </w:rPr>
  </w:style>
  <w:style w:type="character" w:customStyle="1" w:styleId="Teksttreci4">
    <w:name w:val="Tekst treści (4)"/>
    <w:rsid w:val="0004109F"/>
    <w:rPr>
      <w:rFonts w:ascii="Microsoft Sans Serif" w:hAnsi="Microsoft Sans Serif" w:cs="Microsoft Sans Serif"/>
      <w:sz w:val="18"/>
      <w:szCs w:val="18"/>
      <w:shd w:val="clear" w:color="auto" w:fill="FFFFFF"/>
    </w:rPr>
  </w:style>
  <w:style w:type="character" w:customStyle="1" w:styleId="Teksttreci9">
    <w:name w:val="Tekst treści (9)"/>
    <w:rsid w:val="0004109F"/>
    <w:rPr>
      <w:rFonts w:ascii="Microsoft Sans Serif" w:hAnsi="Microsoft Sans Serif" w:cs="Microsoft Sans Serif"/>
      <w:sz w:val="18"/>
      <w:szCs w:val="18"/>
      <w:shd w:val="clear" w:color="auto" w:fill="FFFFFF"/>
    </w:rPr>
  </w:style>
  <w:style w:type="character" w:customStyle="1" w:styleId="Teksttreci9Arial10">
    <w:name w:val="Tekst treści (9) + Arial10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Teksttreci4Arial9">
    <w:name w:val="Tekst treści (4) + Arial9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Teksttreci4Arial8">
    <w:name w:val="Tekst treści (4) + Arial8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TeksttreciArial">
    <w:name w:val="Tekst treści + Arial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Teksttreci7Arial5">
    <w:name w:val="Tekst treści (7) + Arial5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Stopka3">
    <w:name w:val="Stopka (3)"/>
    <w:rsid w:val="0004109F"/>
    <w:rPr>
      <w:rFonts w:ascii="Microsoft Sans Serif" w:hAnsi="Microsoft Sans Serif" w:cs="Microsoft Sans Serif"/>
      <w:sz w:val="18"/>
      <w:szCs w:val="18"/>
      <w:shd w:val="clear" w:color="auto" w:fill="FFFFFF"/>
    </w:rPr>
  </w:style>
  <w:style w:type="character" w:customStyle="1" w:styleId="Stopka3Arial2">
    <w:name w:val="Stopka (3) + Arial2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Stopka2Arial4">
    <w:name w:val="Stopka (2) + Arial4"/>
    <w:rsid w:val="0004109F"/>
    <w:rPr>
      <w:rFonts w:ascii="Arial" w:hAnsi="Arial" w:cs="Arial"/>
      <w:sz w:val="18"/>
      <w:szCs w:val="18"/>
    </w:rPr>
  </w:style>
  <w:style w:type="character" w:customStyle="1" w:styleId="Teksttreci9Arial9">
    <w:name w:val="Tekst treści (9) + Arial9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Teksttreci4Arial6">
    <w:name w:val="Tekst treści (4) + Arial6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Bodytext">
    <w:name w:val="Body text_"/>
    <w:rsid w:val="0004109F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TekstpodstawowyZnak">
    <w:name w:val="Tekst podstawowy Znak"/>
    <w:basedOn w:val="Domylnaczcionkaakapitu3"/>
    <w:rsid w:val="0004109F"/>
    <w:rPr>
      <w:kern w:val="1"/>
      <w:sz w:val="24"/>
      <w:szCs w:val="24"/>
    </w:rPr>
  </w:style>
  <w:style w:type="character" w:styleId="Hipercze">
    <w:name w:val="Hyperlink"/>
    <w:uiPriority w:val="99"/>
    <w:rsid w:val="0004109F"/>
    <w:rPr>
      <w:color w:val="0563C1"/>
      <w:u w:val="single"/>
    </w:rPr>
  </w:style>
  <w:style w:type="character" w:customStyle="1" w:styleId="TekstpodstawowywcityZnak">
    <w:name w:val="Tekst podstawowy wcięty Znak"/>
    <w:basedOn w:val="Domylnaczcionkaakapitu3"/>
    <w:rsid w:val="0004109F"/>
    <w:rPr>
      <w:kern w:val="1"/>
      <w:sz w:val="24"/>
      <w:szCs w:val="24"/>
    </w:rPr>
  </w:style>
  <w:style w:type="character" w:customStyle="1" w:styleId="Tekstpodstawowywcity3Znak">
    <w:name w:val="Tekst podstawowy wcięty 3 Znak"/>
    <w:basedOn w:val="Domylnaczcionkaakapitu3"/>
    <w:rsid w:val="0004109F"/>
    <w:rPr>
      <w:kern w:val="1"/>
      <w:sz w:val="16"/>
      <w:szCs w:val="16"/>
    </w:rPr>
  </w:style>
  <w:style w:type="character" w:customStyle="1" w:styleId="Odwoaniedokomentarza1">
    <w:name w:val="Odwołanie do komentarza1"/>
    <w:basedOn w:val="Domylnaczcionkaakapitu3"/>
    <w:rsid w:val="0004109F"/>
    <w:rPr>
      <w:sz w:val="16"/>
    </w:rPr>
  </w:style>
  <w:style w:type="character" w:customStyle="1" w:styleId="Tekstpodstawowy3Znak">
    <w:name w:val="Tekst podstawowy 3 Znak"/>
    <w:basedOn w:val="Domylnaczcionkaakapitu3"/>
    <w:link w:val="Tekstpodstawowy3"/>
    <w:rsid w:val="0004109F"/>
    <w:rPr>
      <w:rFonts w:eastAsia="Times New Roman" w:cs="Times New Roman"/>
      <w:sz w:val="16"/>
      <w:szCs w:val="16"/>
    </w:rPr>
  </w:style>
  <w:style w:type="character" w:customStyle="1" w:styleId="Nagwek3Znak">
    <w:name w:val="Nagłówek 3 Znak"/>
    <w:basedOn w:val="Domylnaczcionkaakapitu3"/>
    <w:uiPriority w:val="9"/>
    <w:rsid w:val="0004109F"/>
    <w:rPr>
      <w:rFonts w:eastAsia="Times New Roman" w:cs="Times New Roman"/>
      <w:color w:val="0000FF"/>
      <w:sz w:val="28"/>
    </w:rPr>
  </w:style>
  <w:style w:type="character" w:customStyle="1" w:styleId="Nagwek4Znak">
    <w:name w:val="Nagłówek 4 Znak"/>
    <w:basedOn w:val="Domylnaczcionkaakapitu3"/>
    <w:rsid w:val="0004109F"/>
    <w:rPr>
      <w:rFonts w:eastAsia="Times New Roman" w:cs="Times New Roman"/>
      <w:color w:val="0000FF"/>
      <w:sz w:val="28"/>
    </w:rPr>
  </w:style>
  <w:style w:type="character" w:customStyle="1" w:styleId="Nagwek5Znak">
    <w:name w:val="Nagłówek 5 Znak"/>
    <w:basedOn w:val="Domylnaczcionkaakapitu3"/>
    <w:rsid w:val="0004109F"/>
    <w:rPr>
      <w:rFonts w:eastAsia="Times New Roman" w:cs="Times New Roman"/>
      <w:b/>
      <w:sz w:val="32"/>
      <w:u w:val="single"/>
    </w:rPr>
  </w:style>
  <w:style w:type="character" w:customStyle="1" w:styleId="Nagwek6Znak">
    <w:name w:val="Nagłówek 6 Znak"/>
    <w:basedOn w:val="Domylnaczcionkaakapitu3"/>
    <w:rsid w:val="0004109F"/>
    <w:rPr>
      <w:rFonts w:eastAsia="Times New Roman" w:cs="Times New Roman"/>
      <w:b/>
      <w:sz w:val="40"/>
    </w:rPr>
  </w:style>
  <w:style w:type="character" w:customStyle="1" w:styleId="Nagwek7Znak">
    <w:name w:val="Nagłówek 7 Znak"/>
    <w:basedOn w:val="Domylnaczcionkaakapitu3"/>
    <w:rsid w:val="0004109F"/>
    <w:rPr>
      <w:rFonts w:ascii="Arial" w:eastAsia="Times New Roman" w:hAnsi="Arial" w:cs="Times New Roman"/>
      <w:sz w:val="24"/>
    </w:rPr>
  </w:style>
  <w:style w:type="character" w:customStyle="1" w:styleId="Nagwek8Znak">
    <w:name w:val="Nagłówek 8 Znak"/>
    <w:basedOn w:val="Domylnaczcionkaakapitu3"/>
    <w:rsid w:val="0004109F"/>
    <w:rPr>
      <w:rFonts w:ascii="Arial" w:eastAsia="Times New Roman" w:hAnsi="Arial" w:cs="Times New Roman"/>
      <w:b/>
      <w:sz w:val="32"/>
      <w:u w:val="single"/>
    </w:rPr>
  </w:style>
  <w:style w:type="character" w:customStyle="1" w:styleId="Nagwek9Znak">
    <w:name w:val="Nagłówek 9 Znak"/>
    <w:basedOn w:val="Domylnaczcionkaakapitu3"/>
    <w:uiPriority w:val="9"/>
    <w:rsid w:val="0004109F"/>
    <w:rPr>
      <w:rFonts w:eastAsia="Times New Roman" w:cs="Times New Roman"/>
      <w:i/>
      <w:sz w:val="28"/>
    </w:rPr>
  </w:style>
  <w:style w:type="character" w:customStyle="1" w:styleId="TekstdymkaZnak">
    <w:name w:val="Tekst dymka Znak"/>
    <w:uiPriority w:val="99"/>
    <w:rsid w:val="0004109F"/>
    <w:rPr>
      <w:rFonts w:ascii="Tahoma" w:eastAsia="Times New Roman" w:hAnsi="Tahoma" w:cs="Tahoma"/>
      <w:kern w:val="1"/>
      <w:sz w:val="16"/>
      <w:szCs w:val="16"/>
    </w:rPr>
  </w:style>
  <w:style w:type="character" w:customStyle="1" w:styleId="TytuZnak">
    <w:name w:val="Tytuł Znak"/>
    <w:rsid w:val="0004109F"/>
    <w:rPr>
      <w:b/>
      <w:kern w:val="1"/>
      <w:sz w:val="52"/>
    </w:rPr>
  </w:style>
  <w:style w:type="character" w:customStyle="1" w:styleId="PodtytuZnak">
    <w:name w:val="Podtytuł Znak"/>
    <w:rsid w:val="0004109F"/>
    <w:rPr>
      <w:rFonts w:ascii="Arial" w:eastAsia="MS Mincho" w:hAnsi="Arial" w:cs="Arial"/>
      <w:i/>
      <w:iCs/>
      <w:kern w:val="1"/>
      <w:sz w:val="28"/>
      <w:szCs w:val="28"/>
    </w:rPr>
  </w:style>
  <w:style w:type="character" w:styleId="Numerstrony">
    <w:name w:val="page number"/>
    <w:basedOn w:val="Domylnaczcionkaakapitu3"/>
    <w:rsid w:val="0004109F"/>
  </w:style>
  <w:style w:type="character" w:customStyle="1" w:styleId="TekstkomentarzaZnak">
    <w:name w:val="Tekst komentarza Znak"/>
    <w:basedOn w:val="Domylnaczcionkaakapitu3"/>
    <w:rsid w:val="0004109F"/>
    <w:rPr>
      <w:rFonts w:eastAsia="Times New Roman" w:cs="Times New Roman"/>
    </w:rPr>
  </w:style>
  <w:style w:type="character" w:customStyle="1" w:styleId="TekstprzypisudolnegoZnak">
    <w:name w:val="Tekst przypisu dolnego Znak"/>
    <w:basedOn w:val="Domylnaczcionkaakapitu3"/>
    <w:rsid w:val="0004109F"/>
    <w:rPr>
      <w:rFonts w:eastAsia="Times New Roman" w:cs="Times New Roman"/>
    </w:rPr>
  </w:style>
  <w:style w:type="character" w:customStyle="1" w:styleId="hps">
    <w:name w:val="hps"/>
    <w:basedOn w:val="Domylnaczcionkaakapitu3"/>
    <w:rsid w:val="0004109F"/>
  </w:style>
  <w:style w:type="character" w:customStyle="1" w:styleId="shorttext">
    <w:name w:val="short_text"/>
    <w:basedOn w:val="Domylnaczcionkaakapitu3"/>
    <w:rsid w:val="0004109F"/>
  </w:style>
  <w:style w:type="character" w:customStyle="1" w:styleId="noteheader">
    <w:name w:val="note_header"/>
    <w:rsid w:val="0004109F"/>
    <w:rPr>
      <w:sz w:val="24"/>
      <w:szCs w:val="24"/>
      <w:shd w:val="clear" w:color="auto" w:fill="EEEEEE"/>
    </w:rPr>
  </w:style>
  <w:style w:type="character" w:customStyle="1" w:styleId="noteheaderapp">
    <w:name w:val="note_header_app"/>
    <w:rsid w:val="0004109F"/>
    <w:rPr>
      <w:sz w:val="16"/>
      <w:szCs w:val="16"/>
      <w:shd w:val="clear" w:color="auto" w:fill="EEEEEE"/>
    </w:rPr>
  </w:style>
  <w:style w:type="character" w:styleId="UyteHipercze">
    <w:name w:val="FollowedHyperlink"/>
    <w:rsid w:val="0004109F"/>
    <w:rPr>
      <w:color w:val="800080"/>
      <w:u w:val="single"/>
    </w:rPr>
  </w:style>
  <w:style w:type="character" w:styleId="Wyrnieniedelikatne">
    <w:name w:val="Subtle Emphasis"/>
    <w:qFormat/>
    <w:rsid w:val="0004109F"/>
    <w:rPr>
      <w:i/>
      <w:iCs/>
      <w:color w:val="808080"/>
    </w:rPr>
  </w:style>
  <w:style w:type="character" w:styleId="Wyrnienieintensywne">
    <w:name w:val="Intense Emphasis"/>
    <w:qFormat/>
    <w:rsid w:val="0004109F"/>
    <w:rPr>
      <w:b/>
      <w:bCs/>
      <w:i/>
      <w:iCs/>
      <w:color w:val="4F81BD"/>
    </w:rPr>
  </w:style>
  <w:style w:type="character" w:customStyle="1" w:styleId="Teksttreci4Arial10">
    <w:name w:val="Tekst treści (4) + Arial10"/>
    <w:rsid w:val="0004109F"/>
    <w:rPr>
      <w:rFonts w:ascii="Arial" w:hAnsi="Arial" w:cs="Arial"/>
      <w:sz w:val="18"/>
      <w:szCs w:val="18"/>
      <w:shd w:val="clear" w:color="auto" w:fill="FFFFFF"/>
    </w:rPr>
  </w:style>
  <w:style w:type="character" w:customStyle="1" w:styleId="TekstprzypisukocowegoZnak">
    <w:name w:val="Tekst przypisu końcowego Znak"/>
    <w:basedOn w:val="Domylnaczcionkaakapitu3"/>
    <w:rsid w:val="0004109F"/>
    <w:rPr>
      <w:rFonts w:eastAsia="Times New Roman" w:cs="Times New Roman"/>
    </w:rPr>
  </w:style>
  <w:style w:type="character" w:customStyle="1" w:styleId="Znakiprzypiswkocowych">
    <w:name w:val="Znaki przypisów końcowych"/>
    <w:basedOn w:val="Domylnaczcionkaakapitu3"/>
    <w:rsid w:val="0004109F"/>
    <w:rPr>
      <w:vertAlign w:val="superscript"/>
    </w:rPr>
  </w:style>
  <w:style w:type="character" w:customStyle="1" w:styleId="Symbolewypunktowania">
    <w:name w:val="Symbole wypunktowania"/>
    <w:rsid w:val="0004109F"/>
    <w:rPr>
      <w:rFonts w:ascii="OpenSymbol" w:eastAsia="OpenSymbol" w:hAnsi="OpenSymbol" w:cs="OpenSymbol"/>
    </w:rPr>
  </w:style>
  <w:style w:type="paragraph" w:customStyle="1" w:styleId="Nagwek30">
    <w:name w:val="Nagłówek3"/>
    <w:basedOn w:val="Normalny"/>
    <w:next w:val="Tekstpodstawowy"/>
    <w:rsid w:val="000410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4109F"/>
    <w:pPr>
      <w:spacing w:after="120"/>
    </w:pPr>
  </w:style>
  <w:style w:type="paragraph" w:styleId="Lista">
    <w:name w:val="List"/>
    <w:basedOn w:val="Textbody"/>
    <w:rsid w:val="0004109F"/>
    <w:rPr>
      <w:rFonts w:cs="Tahoma"/>
    </w:rPr>
  </w:style>
  <w:style w:type="paragraph" w:customStyle="1" w:styleId="Podpis3">
    <w:name w:val="Podpis3"/>
    <w:basedOn w:val="Normalny"/>
    <w:rsid w:val="0004109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4109F"/>
    <w:pPr>
      <w:suppressLineNumbers/>
    </w:pPr>
    <w:rPr>
      <w:rFonts w:cs="Mangal"/>
    </w:rPr>
  </w:style>
  <w:style w:type="paragraph" w:customStyle="1" w:styleId="Standard">
    <w:name w:val="Standard"/>
    <w:uiPriority w:val="99"/>
    <w:rsid w:val="0004109F"/>
    <w:pPr>
      <w:suppressAutoHyphens/>
      <w:textAlignment w:val="baseline"/>
    </w:pPr>
    <w:rPr>
      <w:kern w:val="1"/>
      <w:lang w:eastAsia="ar-SA"/>
    </w:rPr>
  </w:style>
  <w:style w:type="paragraph" w:customStyle="1" w:styleId="Textbody">
    <w:name w:val="Text body"/>
    <w:basedOn w:val="Standard"/>
    <w:rsid w:val="0004109F"/>
    <w:rPr>
      <w:rFonts w:ascii="Arial" w:hAnsi="Arial" w:cs="Arial"/>
      <w:sz w:val="28"/>
    </w:rPr>
  </w:style>
  <w:style w:type="paragraph" w:customStyle="1" w:styleId="Nagwek11">
    <w:name w:val="Nagłówek 11"/>
    <w:basedOn w:val="Standard"/>
    <w:next w:val="Standard"/>
    <w:rsid w:val="0004109F"/>
    <w:pPr>
      <w:keepNext/>
    </w:pPr>
    <w:rPr>
      <w:rFonts w:ascii="Arial" w:hAnsi="Arial" w:cs="Arial"/>
      <w:sz w:val="28"/>
    </w:rPr>
  </w:style>
  <w:style w:type="paragraph" w:customStyle="1" w:styleId="Nagwek21">
    <w:name w:val="Nagłówek 21"/>
    <w:basedOn w:val="Standard"/>
    <w:next w:val="Standard"/>
    <w:rsid w:val="0004109F"/>
    <w:pPr>
      <w:keepNext/>
      <w:tabs>
        <w:tab w:val="num" w:pos="0"/>
      </w:tabs>
      <w:spacing w:line="360" w:lineRule="auto"/>
      <w:jc w:val="both"/>
      <w:outlineLvl w:val="1"/>
    </w:pPr>
    <w:rPr>
      <w:rFonts w:ascii="Arial" w:hAnsi="Arial" w:cs="Arial"/>
      <w:i/>
      <w:iCs/>
      <w:sz w:val="24"/>
    </w:rPr>
  </w:style>
  <w:style w:type="paragraph" w:customStyle="1" w:styleId="Nagwek31">
    <w:name w:val="Nagłówek 31"/>
    <w:basedOn w:val="Standard"/>
    <w:next w:val="Standard"/>
    <w:rsid w:val="0004109F"/>
    <w:pPr>
      <w:keepNext/>
      <w:spacing w:line="360" w:lineRule="auto"/>
      <w:ind w:left="284"/>
      <w:jc w:val="both"/>
    </w:pPr>
    <w:rPr>
      <w:rFonts w:ascii="Arial" w:hAnsi="Arial" w:cs="Arial"/>
      <w:sz w:val="24"/>
    </w:rPr>
  </w:style>
  <w:style w:type="paragraph" w:customStyle="1" w:styleId="Nagwek41">
    <w:name w:val="Nagłówek 41"/>
    <w:next w:val="Standard"/>
    <w:rsid w:val="0004109F"/>
    <w:pPr>
      <w:widowControl w:val="0"/>
      <w:suppressAutoHyphens/>
      <w:autoSpaceDE w:val="0"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Nagwek51">
    <w:name w:val="Nagłówek 51"/>
    <w:next w:val="Standard"/>
    <w:rsid w:val="0004109F"/>
    <w:pPr>
      <w:widowControl w:val="0"/>
      <w:suppressAutoHyphens/>
      <w:autoSpaceDE w:val="0"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Nagwek61">
    <w:name w:val="Nagłówek 61"/>
    <w:next w:val="Standard"/>
    <w:rsid w:val="0004109F"/>
    <w:pPr>
      <w:widowControl w:val="0"/>
      <w:suppressAutoHyphens/>
      <w:autoSpaceDE w:val="0"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Nagwek71">
    <w:name w:val="Nagłówek 71"/>
    <w:basedOn w:val="Standard"/>
    <w:next w:val="Standard"/>
    <w:rsid w:val="0004109F"/>
    <w:pPr>
      <w:keepNext/>
      <w:ind w:left="720"/>
      <w:jc w:val="both"/>
    </w:pPr>
    <w:rPr>
      <w:bCs/>
      <w:sz w:val="24"/>
      <w:szCs w:val="24"/>
    </w:rPr>
  </w:style>
  <w:style w:type="paragraph" w:customStyle="1" w:styleId="Nagwek81">
    <w:name w:val="Nagłówek 81"/>
    <w:basedOn w:val="Standard"/>
    <w:next w:val="Standard"/>
    <w:rsid w:val="0004109F"/>
    <w:pPr>
      <w:keepNext/>
      <w:spacing w:line="360" w:lineRule="auto"/>
      <w:ind w:left="851"/>
      <w:jc w:val="both"/>
    </w:pPr>
    <w:rPr>
      <w:b/>
      <w:bCs/>
      <w:sz w:val="24"/>
    </w:rPr>
  </w:style>
  <w:style w:type="paragraph" w:customStyle="1" w:styleId="Nagwek91">
    <w:name w:val="Nagłówek 91"/>
    <w:basedOn w:val="Standard"/>
    <w:next w:val="Standard"/>
    <w:rsid w:val="0004109F"/>
    <w:pPr>
      <w:spacing w:before="240" w:after="60"/>
    </w:pPr>
    <w:rPr>
      <w:rFonts w:ascii="Arial" w:hAnsi="Arial" w:cs="Arial"/>
      <w:sz w:val="22"/>
      <w:szCs w:val="22"/>
    </w:rPr>
  </w:style>
  <w:style w:type="paragraph" w:customStyle="1" w:styleId="Heading">
    <w:name w:val="Heading"/>
    <w:basedOn w:val="Normalny"/>
    <w:rsid w:val="0004109F"/>
  </w:style>
  <w:style w:type="paragraph" w:customStyle="1" w:styleId="Textbodyindent">
    <w:name w:val="Text body indent"/>
    <w:basedOn w:val="Standard"/>
    <w:rsid w:val="0004109F"/>
    <w:pPr>
      <w:spacing w:line="360" w:lineRule="auto"/>
      <w:ind w:left="284"/>
    </w:pPr>
    <w:rPr>
      <w:rFonts w:ascii="Arial" w:hAnsi="Arial" w:cs="Arial"/>
      <w:sz w:val="24"/>
    </w:rPr>
  </w:style>
  <w:style w:type="paragraph" w:customStyle="1" w:styleId="Legenda1">
    <w:name w:val="Legenda1"/>
    <w:basedOn w:val="Standard"/>
    <w:rsid w:val="0004109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Standard"/>
    <w:next w:val="Textbody"/>
    <w:rsid w:val="0004109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erleft">
    <w:name w:val="Header left"/>
    <w:basedOn w:val="Standard"/>
    <w:rsid w:val="0004109F"/>
    <w:pPr>
      <w:suppressLineNumbers/>
    </w:pPr>
  </w:style>
  <w:style w:type="paragraph" w:customStyle="1" w:styleId="Stopka1">
    <w:name w:val="Stopka1"/>
    <w:basedOn w:val="Normalny"/>
    <w:rsid w:val="0004109F"/>
  </w:style>
  <w:style w:type="paragraph" w:customStyle="1" w:styleId="TableContents">
    <w:name w:val="Table Contents"/>
    <w:basedOn w:val="Standard"/>
    <w:rsid w:val="0004109F"/>
    <w:pPr>
      <w:suppressLineNumbers/>
    </w:pPr>
  </w:style>
  <w:style w:type="paragraph" w:customStyle="1" w:styleId="TableHeading">
    <w:name w:val="Table Heading"/>
    <w:basedOn w:val="TableContents"/>
    <w:rsid w:val="0004109F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04109F"/>
  </w:style>
  <w:style w:type="paragraph" w:customStyle="1" w:styleId="Footnote">
    <w:name w:val="Footnote"/>
    <w:basedOn w:val="Standard"/>
    <w:rsid w:val="0004109F"/>
  </w:style>
  <w:style w:type="paragraph" w:customStyle="1" w:styleId="Index">
    <w:name w:val="Index"/>
    <w:basedOn w:val="Standard"/>
    <w:rsid w:val="0004109F"/>
    <w:pPr>
      <w:suppressLineNumbers/>
    </w:pPr>
    <w:rPr>
      <w:rFonts w:cs="Tahoma"/>
    </w:rPr>
  </w:style>
  <w:style w:type="paragraph" w:customStyle="1" w:styleId="Contents1">
    <w:name w:val="Contents 1"/>
    <w:basedOn w:val="Standard"/>
    <w:next w:val="Standard"/>
    <w:rsid w:val="0004109F"/>
    <w:pPr>
      <w:spacing w:before="120" w:after="120"/>
    </w:pPr>
    <w:rPr>
      <w:b/>
      <w:caps/>
    </w:rPr>
  </w:style>
  <w:style w:type="paragraph" w:customStyle="1" w:styleId="Contents2">
    <w:name w:val="Contents 2"/>
    <w:basedOn w:val="Standard"/>
    <w:next w:val="Standard"/>
    <w:rsid w:val="0004109F"/>
    <w:pPr>
      <w:ind w:left="240"/>
    </w:pPr>
    <w:rPr>
      <w:smallCaps/>
    </w:rPr>
  </w:style>
  <w:style w:type="paragraph" w:customStyle="1" w:styleId="Nagwek20">
    <w:name w:val="Nagłówek2"/>
    <w:basedOn w:val="Standard"/>
    <w:next w:val="Textbody"/>
    <w:rsid w:val="0004109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Standard"/>
    <w:rsid w:val="0004109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2">
    <w:name w:val="Nagłówek1"/>
    <w:basedOn w:val="Standard"/>
    <w:next w:val="Textbody"/>
    <w:rsid w:val="0004109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rsid w:val="0004109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kstpodstawowywcity21">
    <w:name w:val="Tekst podstawowy wcięty 21"/>
    <w:basedOn w:val="Standard"/>
    <w:rsid w:val="0004109F"/>
    <w:pPr>
      <w:spacing w:line="360" w:lineRule="auto"/>
      <w:ind w:left="284"/>
      <w:jc w:val="both"/>
    </w:pPr>
    <w:rPr>
      <w:rFonts w:ascii="Arial" w:hAnsi="Arial" w:cs="Arial"/>
      <w:sz w:val="24"/>
    </w:rPr>
  </w:style>
  <w:style w:type="paragraph" w:customStyle="1" w:styleId="Tekstpodstawowywcity31">
    <w:name w:val="Tekst podstawowy wcięty 31"/>
    <w:basedOn w:val="Standard"/>
    <w:rsid w:val="0004109F"/>
    <w:pPr>
      <w:spacing w:line="360" w:lineRule="auto"/>
      <w:ind w:left="567"/>
    </w:pPr>
    <w:rPr>
      <w:sz w:val="24"/>
    </w:rPr>
  </w:style>
  <w:style w:type="paragraph" w:customStyle="1" w:styleId="Tekstpodstawowy21">
    <w:name w:val="Tekst podstawowy 21"/>
    <w:basedOn w:val="Standard"/>
    <w:rsid w:val="0004109F"/>
    <w:pPr>
      <w:spacing w:line="360" w:lineRule="auto"/>
    </w:pPr>
    <w:rPr>
      <w:sz w:val="24"/>
    </w:rPr>
  </w:style>
  <w:style w:type="paragraph" w:customStyle="1" w:styleId="Tekstpodstawowy31">
    <w:name w:val="Tekst podstawowy 31"/>
    <w:basedOn w:val="Standard"/>
    <w:rsid w:val="0004109F"/>
    <w:pPr>
      <w:jc w:val="center"/>
    </w:pPr>
    <w:rPr>
      <w:sz w:val="36"/>
    </w:rPr>
  </w:style>
  <w:style w:type="paragraph" w:customStyle="1" w:styleId="Tekstblokowy1">
    <w:name w:val="Tekst blokowy1"/>
    <w:basedOn w:val="Standard"/>
    <w:rsid w:val="0004109F"/>
    <w:pPr>
      <w:widowControl w:val="0"/>
      <w:autoSpaceDE w:val="0"/>
      <w:spacing w:before="220" w:line="276" w:lineRule="auto"/>
      <w:ind w:left="360" w:right="600"/>
    </w:pPr>
    <w:rPr>
      <w:color w:val="000000"/>
    </w:rPr>
  </w:style>
  <w:style w:type="paragraph" w:customStyle="1" w:styleId="font5">
    <w:name w:val="font5"/>
    <w:basedOn w:val="Standard"/>
    <w:rsid w:val="0004109F"/>
    <w:pPr>
      <w:spacing w:before="100" w:after="100"/>
    </w:pPr>
    <w:rPr>
      <w:sz w:val="16"/>
      <w:szCs w:val="16"/>
    </w:rPr>
  </w:style>
  <w:style w:type="paragraph" w:customStyle="1" w:styleId="moje">
    <w:name w:val="moje"/>
    <w:basedOn w:val="Standard"/>
    <w:rsid w:val="0004109F"/>
    <w:pPr>
      <w:spacing w:line="360" w:lineRule="atLeast"/>
    </w:pPr>
    <w:rPr>
      <w:rFonts w:ascii="Arial" w:hAnsi="Arial" w:cs="Arial"/>
      <w:sz w:val="24"/>
      <w:lang w:val="en-GB"/>
    </w:rPr>
  </w:style>
  <w:style w:type="paragraph" w:styleId="Tekstdymka">
    <w:name w:val="Balloon Text"/>
    <w:basedOn w:val="Standard"/>
    <w:uiPriority w:val="99"/>
    <w:rsid w:val="0004109F"/>
    <w:rPr>
      <w:rFonts w:ascii="Tahoma" w:hAnsi="Tahoma" w:cs="Tahoma"/>
      <w:sz w:val="16"/>
      <w:szCs w:val="16"/>
    </w:rPr>
  </w:style>
  <w:style w:type="paragraph" w:customStyle="1" w:styleId="WW-Tabela">
    <w:name w:val="WW-Tabela"/>
    <w:next w:val="Standard"/>
    <w:rsid w:val="0004109F"/>
    <w:pPr>
      <w:suppressAutoHyphens/>
      <w:textAlignment w:val="baseline"/>
    </w:pPr>
    <w:rPr>
      <w:rFonts w:ascii="Courier New" w:hAnsi="Courier New"/>
      <w:kern w:val="1"/>
      <w:lang w:eastAsia="ar-SA"/>
    </w:rPr>
  </w:style>
  <w:style w:type="paragraph" w:customStyle="1" w:styleId="HorizontalLine">
    <w:name w:val="Horizontal Line"/>
    <w:basedOn w:val="Standard"/>
    <w:next w:val="Textbody"/>
    <w:rsid w:val="0004109F"/>
    <w:pPr>
      <w:suppressLineNumbers/>
      <w:spacing w:after="283"/>
    </w:pPr>
    <w:rPr>
      <w:sz w:val="12"/>
      <w:szCs w:val="12"/>
    </w:rPr>
  </w:style>
  <w:style w:type="paragraph" w:styleId="Tytu">
    <w:name w:val="Title"/>
    <w:basedOn w:val="Normalny"/>
    <w:next w:val="Podtytu"/>
    <w:qFormat/>
    <w:rsid w:val="0004109F"/>
    <w:pPr>
      <w:jc w:val="center"/>
    </w:pPr>
    <w:rPr>
      <w:rFonts w:cs="Times New Roman"/>
      <w:b/>
      <w:sz w:val="52"/>
      <w:szCs w:val="20"/>
    </w:rPr>
  </w:style>
  <w:style w:type="paragraph" w:styleId="Podtytu">
    <w:name w:val="Subtitle"/>
    <w:basedOn w:val="Nagwek10"/>
    <w:next w:val="Textbody"/>
    <w:qFormat/>
    <w:rsid w:val="0004109F"/>
    <w:pPr>
      <w:jc w:val="center"/>
    </w:pPr>
    <w:rPr>
      <w:rFonts w:cs="Times New Roman"/>
      <w:i/>
      <w:iCs/>
    </w:rPr>
  </w:style>
  <w:style w:type="paragraph" w:styleId="NormalnyWeb">
    <w:name w:val="Normal (Web)"/>
    <w:basedOn w:val="Standard"/>
    <w:uiPriority w:val="99"/>
    <w:rsid w:val="0004109F"/>
    <w:pPr>
      <w:suppressAutoHyphens w:val="0"/>
      <w:spacing w:before="100" w:after="119"/>
    </w:pPr>
  </w:style>
  <w:style w:type="paragraph" w:customStyle="1" w:styleId="western">
    <w:name w:val="western"/>
    <w:basedOn w:val="Normalny"/>
    <w:rsid w:val="0004109F"/>
    <w:pPr>
      <w:widowControl/>
      <w:suppressAutoHyphens w:val="0"/>
      <w:spacing w:before="100" w:after="100"/>
      <w:textAlignment w:val="auto"/>
    </w:pPr>
    <w:rPr>
      <w:rFonts w:ascii="Arial" w:eastAsia="Times New Roman" w:hAnsi="Arial" w:cs="Arial"/>
      <w:sz w:val="28"/>
      <w:szCs w:val="28"/>
    </w:rPr>
  </w:style>
  <w:style w:type="paragraph" w:styleId="Akapitzlist">
    <w:name w:val="List Paragraph"/>
    <w:basedOn w:val="Normalny"/>
    <w:uiPriority w:val="34"/>
    <w:qFormat/>
    <w:rsid w:val="0004109F"/>
    <w:pPr>
      <w:ind w:left="720"/>
    </w:pPr>
  </w:style>
  <w:style w:type="paragraph" w:customStyle="1" w:styleId="Standarduser">
    <w:name w:val="Standard (user)"/>
    <w:rsid w:val="0004109F"/>
    <w:pPr>
      <w:suppressAutoHyphens/>
      <w:textAlignment w:val="baseline"/>
    </w:pPr>
    <w:rPr>
      <w:kern w:val="1"/>
      <w:lang w:eastAsia="ar-SA"/>
    </w:rPr>
  </w:style>
  <w:style w:type="paragraph" w:customStyle="1" w:styleId="Normalny3">
    <w:name w:val="Normalny3"/>
    <w:rsid w:val="0004109F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Default">
    <w:name w:val="Default"/>
    <w:basedOn w:val="Standard"/>
    <w:rsid w:val="0004109F"/>
    <w:pPr>
      <w:autoSpaceDE w:val="0"/>
    </w:pPr>
    <w:rPr>
      <w:color w:val="000000"/>
      <w:sz w:val="24"/>
      <w:szCs w:val="24"/>
    </w:rPr>
  </w:style>
  <w:style w:type="paragraph" w:styleId="Nagwek">
    <w:name w:val="header"/>
    <w:basedOn w:val="Normalny"/>
    <w:rsid w:val="0004109F"/>
  </w:style>
  <w:style w:type="paragraph" w:styleId="Stopka">
    <w:name w:val="footer"/>
    <w:basedOn w:val="Normalny"/>
    <w:uiPriority w:val="99"/>
    <w:rsid w:val="0004109F"/>
  </w:style>
  <w:style w:type="paragraph" w:customStyle="1" w:styleId="Teksttreci1">
    <w:name w:val="Tekst treści1"/>
    <w:basedOn w:val="Normalny"/>
    <w:rsid w:val="0004109F"/>
    <w:pPr>
      <w:widowControl/>
      <w:shd w:val="clear" w:color="auto" w:fill="FFFFFF"/>
      <w:suppressAutoHyphens w:val="0"/>
      <w:spacing w:before="120" w:after="120" w:line="192" w:lineRule="exact"/>
      <w:ind w:hanging="220"/>
      <w:jc w:val="both"/>
      <w:textAlignment w:val="auto"/>
    </w:pPr>
    <w:rPr>
      <w:rFonts w:ascii="Microsoft Sans Serif" w:hAnsi="Microsoft Sans Serif" w:cs="Microsoft Sans Serif"/>
      <w:sz w:val="18"/>
      <w:szCs w:val="18"/>
    </w:rPr>
  </w:style>
  <w:style w:type="paragraph" w:styleId="Bezodstpw">
    <w:name w:val="No Spacing"/>
    <w:basedOn w:val="Nagwek110"/>
    <w:qFormat/>
    <w:rsid w:val="00F7361B"/>
    <w:pPr>
      <w:widowControl w:val="0"/>
      <w:tabs>
        <w:tab w:val="left" w:pos="0"/>
      </w:tabs>
      <w:autoSpaceDE w:val="0"/>
      <w:spacing w:line="100" w:lineRule="atLeast"/>
      <w:ind w:left="284"/>
      <w:jc w:val="both"/>
    </w:pPr>
    <w:rPr>
      <w:b/>
      <w:color w:val="000000"/>
      <w:sz w:val="22"/>
      <w:szCs w:val="22"/>
      <w:u w:val="single"/>
    </w:rPr>
  </w:style>
  <w:style w:type="paragraph" w:customStyle="1" w:styleId="Tekstpodstawowy22">
    <w:name w:val="Tekst podstawowy 22"/>
    <w:basedOn w:val="Normalny"/>
    <w:rsid w:val="0004109F"/>
    <w:pPr>
      <w:widowControl/>
      <w:suppressAutoHyphens w:val="0"/>
      <w:spacing w:after="120" w:line="480" w:lineRule="auto"/>
      <w:jc w:val="both"/>
      <w:textAlignment w:val="auto"/>
    </w:pPr>
    <w:rPr>
      <w:rFonts w:eastAsia="Times New Roman" w:cs="Times New Roman"/>
      <w:sz w:val="28"/>
      <w:szCs w:val="20"/>
    </w:rPr>
  </w:style>
  <w:style w:type="paragraph" w:customStyle="1" w:styleId="Tekstpodstawowywcity22">
    <w:name w:val="Tekst podstawowy wcięty 22"/>
    <w:basedOn w:val="Normalny"/>
    <w:rsid w:val="0004109F"/>
    <w:pPr>
      <w:spacing w:after="120" w:line="480" w:lineRule="auto"/>
      <w:ind w:left="283"/>
    </w:pPr>
  </w:style>
  <w:style w:type="paragraph" w:customStyle="1" w:styleId="artyku">
    <w:name w:val="artyku"/>
    <w:basedOn w:val="Normalny"/>
    <w:rsid w:val="0004109F"/>
    <w:pPr>
      <w:widowControl/>
      <w:suppressAutoHyphens w:val="0"/>
      <w:spacing w:before="100" w:after="100"/>
      <w:jc w:val="both"/>
      <w:textAlignment w:val="auto"/>
    </w:pPr>
    <w:rPr>
      <w:rFonts w:eastAsia="Times New Roman" w:cs="Times New Roman"/>
    </w:rPr>
  </w:style>
  <w:style w:type="paragraph" w:customStyle="1" w:styleId="punkt">
    <w:name w:val="punkt"/>
    <w:basedOn w:val="Normalny"/>
    <w:rsid w:val="0004109F"/>
    <w:pPr>
      <w:widowControl/>
      <w:suppressAutoHyphens w:val="0"/>
      <w:spacing w:before="100" w:after="100"/>
      <w:jc w:val="both"/>
      <w:textAlignment w:val="auto"/>
    </w:pPr>
    <w:rPr>
      <w:rFonts w:eastAsia="Times New Roman" w:cs="Times New Roman"/>
    </w:rPr>
  </w:style>
  <w:style w:type="paragraph" w:customStyle="1" w:styleId="Teksttreci41">
    <w:name w:val="Tekst treści (4)1"/>
    <w:basedOn w:val="Normalny"/>
    <w:rsid w:val="0004109F"/>
    <w:pPr>
      <w:widowControl/>
      <w:shd w:val="clear" w:color="auto" w:fill="FFFFFF"/>
      <w:suppressAutoHyphens w:val="0"/>
      <w:spacing w:after="120" w:line="197" w:lineRule="exact"/>
      <w:ind w:firstLine="320"/>
      <w:jc w:val="both"/>
      <w:textAlignment w:val="auto"/>
    </w:pPr>
    <w:rPr>
      <w:rFonts w:ascii="Microsoft Sans Serif" w:hAnsi="Microsoft Sans Serif" w:cs="Microsoft Sans Serif"/>
      <w:sz w:val="18"/>
      <w:szCs w:val="18"/>
    </w:rPr>
  </w:style>
  <w:style w:type="paragraph" w:customStyle="1" w:styleId="Teksttreci91">
    <w:name w:val="Tekst treści (9)1"/>
    <w:basedOn w:val="Normalny"/>
    <w:rsid w:val="0004109F"/>
    <w:pPr>
      <w:widowControl/>
      <w:shd w:val="clear" w:color="auto" w:fill="FFFFFF"/>
      <w:suppressAutoHyphens w:val="0"/>
      <w:spacing w:before="120" w:after="120" w:line="240" w:lineRule="atLeast"/>
      <w:textAlignment w:val="auto"/>
    </w:pPr>
    <w:rPr>
      <w:rFonts w:ascii="Microsoft Sans Serif" w:hAnsi="Microsoft Sans Serif" w:cs="Microsoft Sans Serif"/>
      <w:sz w:val="18"/>
      <w:szCs w:val="18"/>
    </w:rPr>
  </w:style>
  <w:style w:type="paragraph" w:customStyle="1" w:styleId="Stopka31">
    <w:name w:val="Stopka (3)1"/>
    <w:basedOn w:val="Normalny"/>
    <w:rsid w:val="0004109F"/>
    <w:pPr>
      <w:widowControl/>
      <w:shd w:val="clear" w:color="auto" w:fill="FFFFFF"/>
      <w:suppressAutoHyphens w:val="0"/>
      <w:spacing w:line="178" w:lineRule="exact"/>
      <w:textAlignment w:val="auto"/>
    </w:pPr>
    <w:rPr>
      <w:rFonts w:ascii="Microsoft Sans Serif" w:hAnsi="Microsoft Sans Serif" w:cs="Microsoft Sans Serif"/>
      <w:sz w:val="18"/>
      <w:szCs w:val="18"/>
    </w:rPr>
  </w:style>
  <w:style w:type="paragraph" w:customStyle="1" w:styleId="Tekstpodstawowy1">
    <w:name w:val="Tekst podstawowy1"/>
    <w:basedOn w:val="Normalny"/>
    <w:rsid w:val="0004109F"/>
    <w:pPr>
      <w:shd w:val="clear" w:color="auto" w:fill="FFFFFF"/>
      <w:suppressAutoHyphens w:val="0"/>
      <w:spacing w:before="360" w:line="425" w:lineRule="exact"/>
      <w:ind w:hanging="520"/>
      <w:textAlignment w:val="auto"/>
    </w:pPr>
    <w:rPr>
      <w:rFonts w:ascii="Arial" w:eastAsia="Arial" w:hAnsi="Arial" w:cs="Arial"/>
      <w:sz w:val="22"/>
      <w:szCs w:val="22"/>
    </w:rPr>
  </w:style>
  <w:style w:type="paragraph" w:styleId="Tekstpodstawowywcity">
    <w:name w:val="Body Text Indent"/>
    <w:basedOn w:val="Normalny"/>
    <w:rsid w:val="0004109F"/>
    <w:pPr>
      <w:spacing w:after="120"/>
      <w:ind w:left="283"/>
    </w:pPr>
  </w:style>
  <w:style w:type="paragraph" w:customStyle="1" w:styleId="Tekstpodstawowywcity32">
    <w:name w:val="Tekst podstawowy wcięty 32"/>
    <w:basedOn w:val="Normalny"/>
    <w:rsid w:val="0004109F"/>
    <w:pPr>
      <w:spacing w:after="120"/>
      <w:ind w:left="283"/>
    </w:pPr>
    <w:rPr>
      <w:sz w:val="16"/>
      <w:szCs w:val="16"/>
    </w:rPr>
  </w:style>
  <w:style w:type="paragraph" w:customStyle="1" w:styleId="Tekstpodstawowy32">
    <w:name w:val="Tekst podstawowy 32"/>
    <w:basedOn w:val="Normalny"/>
    <w:rsid w:val="0004109F"/>
    <w:pPr>
      <w:widowControl/>
      <w:suppressAutoHyphens w:val="0"/>
      <w:spacing w:after="120"/>
      <w:textAlignment w:val="auto"/>
    </w:pPr>
    <w:rPr>
      <w:rFonts w:eastAsia="Times New Roman" w:cs="Times New Roman"/>
      <w:sz w:val="16"/>
      <w:szCs w:val="16"/>
    </w:rPr>
  </w:style>
  <w:style w:type="paragraph" w:customStyle="1" w:styleId="Standardowy1">
    <w:name w:val="Standardowy1"/>
    <w:rsid w:val="0004109F"/>
    <w:pPr>
      <w:suppressAutoHyphens/>
    </w:pPr>
    <w:rPr>
      <w:lang w:eastAsia="ar-SA"/>
    </w:rPr>
  </w:style>
  <w:style w:type="paragraph" w:customStyle="1" w:styleId="Tekstkomentarza1">
    <w:name w:val="Tekst komentarza1"/>
    <w:basedOn w:val="Normalny"/>
    <w:rsid w:val="0004109F"/>
    <w:pPr>
      <w:widowControl/>
      <w:suppressAutoHyphens w:val="0"/>
      <w:textAlignment w:val="auto"/>
    </w:pPr>
    <w:rPr>
      <w:rFonts w:eastAsia="Times New Roman" w:cs="Times New Roman"/>
      <w:sz w:val="20"/>
      <w:szCs w:val="20"/>
    </w:rPr>
  </w:style>
  <w:style w:type="paragraph" w:styleId="Tekstprzypisudolnego">
    <w:name w:val="footnote text"/>
    <w:basedOn w:val="Normalny"/>
    <w:rsid w:val="0004109F"/>
    <w:pPr>
      <w:widowControl/>
      <w:suppressAutoHyphens w:val="0"/>
      <w:textAlignment w:val="auto"/>
    </w:pPr>
    <w:rPr>
      <w:rFonts w:eastAsia="Times New Roman" w:cs="Times New Roman"/>
      <w:sz w:val="20"/>
      <w:szCs w:val="20"/>
    </w:rPr>
  </w:style>
  <w:style w:type="paragraph" w:customStyle="1" w:styleId="WW-Tekstpodstawowy2">
    <w:name w:val="WW-Tekst podstawowy 2"/>
    <w:basedOn w:val="Normalny"/>
    <w:rsid w:val="0004109F"/>
    <w:pPr>
      <w:widowControl/>
      <w:spacing w:line="360" w:lineRule="auto"/>
      <w:jc w:val="both"/>
      <w:textAlignment w:val="auto"/>
    </w:pPr>
    <w:rPr>
      <w:rFonts w:eastAsia="Times New Roman" w:cs="Times New Roman"/>
    </w:rPr>
  </w:style>
  <w:style w:type="paragraph" w:customStyle="1" w:styleId="Zawartotabeli">
    <w:name w:val="Zawartość tabeli"/>
    <w:basedOn w:val="Tekstpodstawowy"/>
    <w:rsid w:val="0004109F"/>
    <w:pPr>
      <w:suppressLineNumbers/>
      <w:textAlignment w:val="auto"/>
    </w:pPr>
    <w:rPr>
      <w:rFonts w:eastAsia="Lucida Sans Unicode" w:cs="Times New Roman"/>
      <w:szCs w:val="20"/>
    </w:rPr>
  </w:style>
  <w:style w:type="paragraph" w:customStyle="1" w:styleId="Nagwektabeli">
    <w:name w:val="Nagłówek tabeli"/>
    <w:basedOn w:val="Zawartotabeli"/>
    <w:rsid w:val="0004109F"/>
    <w:pPr>
      <w:jc w:val="center"/>
    </w:pPr>
    <w:rPr>
      <w:b/>
      <w:bCs/>
      <w:i/>
      <w:iCs/>
    </w:rPr>
  </w:style>
  <w:style w:type="paragraph" w:customStyle="1" w:styleId="WW-Tekstpodstawowy3">
    <w:name w:val="WW-Tekst podstawowy 3"/>
    <w:basedOn w:val="Normalny"/>
    <w:rsid w:val="0004109F"/>
    <w:pPr>
      <w:widowControl/>
      <w:textAlignment w:val="auto"/>
    </w:pPr>
    <w:rPr>
      <w:rFonts w:eastAsia="Times New Roman" w:cs="Times New Roman"/>
      <w:szCs w:val="20"/>
    </w:rPr>
  </w:style>
  <w:style w:type="paragraph" w:customStyle="1" w:styleId="WW-NormalnyWeb">
    <w:name w:val="WW-Normalny (Web)"/>
    <w:basedOn w:val="Normalny"/>
    <w:rsid w:val="0004109F"/>
    <w:pPr>
      <w:widowControl/>
      <w:spacing w:before="100" w:after="100"/>
      <w:textAlignment w:val="auto"/>
    </w:pPr>
    <w:rPr>
      <w:rFonts w:eastAsia="Times New Roman" w:cs="Times New Roman"/>
      <w:szCs w:val="20"/>
    </w:rPr>
  </w:style>
  <w:style w:type="paragraph" w:customStyle="1" w:styleId="font0">
    <w:name w:val="font0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font6">
    <w:name w:val="font6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color w:val="000000"/>
      <w:sz w:val="16"/>
      <w:szCs w:val="16"/>
    </w:rPr>
  </w:style>
  <w:style w:type="paragraph" w:customStyle="1" w:styleId="font7">
    <w:name w:val="font7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color w:val="000000"/>
    </w:rPr>
  </w:style>
  <w:style w:type="paragraph" w:customStyle="1" w:styleId="font8">
    <w:name w:val="font8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color w:val="000000"/>
      <w:sz w:val="28"/>
      <w:szCs w:val="28"/>
    </w:rPr>
  </w:style>
  <w:style w:type="paragraph" w:customStyle="1" w:styleId="font9">
    <w:name w:val="font9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color w:val="000000"/>
      <w:sz w:val="16"/>
      <w:szCs w:val="16"/>
    </w:rPr>
  </w:style>
  <w:style w:type="paragraph" w:customStyle="1" w:styleId="font10">
    <w:name w:val="font10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color w:val="000000"/>
    </w:rPr>
  </w:style>
  <w:style w:type="paragraph" w:customStyle="1" w:styleId="font11">
    <w:name w:val="font11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000000"/>
    </w:rPr>
  </w:style>
  <w:style w:type="paragraph" w:customStyle="1" w:styleId="font12">
    <w:name w:val="font12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font13">
    <w:name w:val="font13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Calibri" w:eastAsia="Times New Roman" w:hAnsi="Calibri" w:cs="Calibri"/>
      <w:b/>
      <w:bCs/>
      <w:color w:val="000000"/>
      <w:sz w:val="22"/>
      <w:szCs w:val="22"/>
    </w:rPr>
  </w:style>
  <w:style w:type="paragraph" w:customStyle="1" w:styleId="font14">
    <w:name w:val="font14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000000"/>
    </w:rPr>
  </w:style>
  <w:style w:type="paragraph" w:customStyle="1" w:styleId="font15">
    <w:name w:val="font15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64">
    <w:name w:val="xl64"/>
    <w:basedOn w:val="Normalny"/>
    <w:rsid w:val="0004109F"/>
    <w:pPr>
      <w:widowControl/>
      <w:suppressAutoHyphens w:val="0"/>
      <w:spacing w:before="280" w:after="280"/>
      <w:jc w:val="right"/>
      <w:textAlignment w:val="auto"/>
    </w:pPr>
    <w:rPr>
      <w:rFonts w:eastAsia="Times New Roman" w:cs="Times New Roman"/>
    </w:rPr>
  </w:style>
  <w:style w:type="paragraph" w:customStyle="1" w:styleId="xl65">
    <w:name w:val="xl65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b/>
      <w:bCs/>
      <w:u w:val="single"/>
    </w:rPr>
  </w:style>
  <w:style w:type="paragraph" w:customStyle="1" w:styleId="xl66">
    <w:name w:val="xl66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u w:val="single"/>
    </w:rPr>
  </w:style>
  <w:style w:type="paragraph" w:customStyle="1" w:styleId="xl67">
    <w:name w:val="xl67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</w:rPr>
  </w:style>
  <w:style w:type="paragraph" w:customStyle="1" w:styleId="xl68">
    <w:name w:val="xl68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</w:rPr>
  </w:style>
  <w:style w:type="paragraph" w:customStyle="1" w:styleId="xl69">
    <w:name w:val="xl69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333333"/>
    </w:rPr>
  </w:style>
  <w:style w:type="paragraph" w:customStyle="1" w:styleId="xl70">
    <w:name w:val="xl70"/>
    <w:basedOn w:val="Normalny"/>
    <w:rsid w:val="0004109F"/>
    <w:pPr>
      <w:widowControl/>
      <w:suppressAutoHyphens w:val="0"/>
      <w:spacing w:before="280" w:after="280"/>
      <w:jc w:val="right"/>
      <w:textAlignment w:val="auto"/>
    </w:pPr>
    <w:rPr>
      <w:rFonts w:ascii="Arial" w:eastAsia="Times New Roman" w:hAnsi="Arial" w:cs="Arial"/>
      <w:color w:val="333333"/>
    </w:rPr>
  </w:style>
  <w:style w:type="paragraph" w:customStyle="1" w:styleId="xl71">
    <w:name w:val="xl71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000000"/>
    </w:rPr>
  </w:style>
  <w:style w:type="paragraph" w:customStyle="1" w:styleId="xl72">
    <w:name w:val="xl72"/>
    <w:basedOn w:val="Normalny"/>
    <w:rsid w:val="0004109F"/>
    <w:pPr>
      <w:widowControl/>
      <w:suppressAutoHyphens w:val="0"/>
      <w:spacing w:before="280" w:after="280"/>
      <w:jc w:val="center"/>
      <w:textAlignment w:val="center"/>
    </w:pPr>
    <w:rPr>
      <w:rFonts w:eastAsia="Times New Roman" w:cs="Times New Roman"/>
    </w:rPr>
  </w:style>
  <w:style w:type="paragraph" w:customStyle="1" w:styleId="xl73">
    <w:name w:val="xl73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b/>
      <w:bCs/>
    </w:rPr>
  </w:style>
  <w:style w:type="paragraph" w:customStyle="1" w:styleId="xl74">
    <w:name w:val="xl74"/>
    <w:basedOn w:val="Normalny"/>
    <w:rsid w:val="0004109F"/>
    <w:pPr>
      <w:widowControl/>
      <w:suppressAutoHyphens w:val="0"/>
      <w:spacing w:before="280" w:after="280"/>
      <w:jc w:val="center"/>
      <w:textAlignment w:val="center"/>
    </w:pPr>
    <w:rPr>
      <w:rFonts w:eastAsia="Times New Roman" w:cs="Times New Roman"/>
    </w:rPr>
  </w:style>
  <w:style w:type="paragraph" w:customStyle="1" w:styleId="xl75">
    <w:name w:val="xl75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color w:val="F2F2F2"/>
    </w:rPr>
  </w:style>
  <w:style w:type="paragraph" w:customStyle="1" w:styleId="xl76">
    <w:name w:val="xl76"/>
    <w:basedOn w:val="Normalny"/>
    <w:rsid w:val="0004109F"/>
    <w:pPr>
      <w:widowControl/>
      <w:suppressAutoHyphens w:val="0"/>
      <w:spacing w:before="280" w:after="280"/>
      <w:jc w:val="right"/>
      <w:textAlignment w:val="auto"/>
    </w:pPr>
    <w:rPr>
      <w:rFonts w:eastAsia="Times New Roman" w:cs="Times New Roman"/>
      <w:color w:val="F2F2F2"/>
    </w:rPr>
  </w:style>
  <w:style w:type="paragraph" w:customStyle="1" w:styleId="xl77">
    <w:name w:val="xl77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color w:val="F2F2F2"/>
    </w:rPr>
  </w:style>
  <w:style w:type="paragraph" w:customStyle="1" w:styleId="xl78">
    <w:name w:val="xl78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b/>
      <w:bCs/>
    </w:rPr>
  </w:style>
  <w:style w:type="paragraph" w:customStyle="1" w:styleId="xl79">
    <w:name w:val="xl79"/>
    <w:basedOn w:val="Normalny"/>
    <w:rsid w:val="0004109F"/>
    <w:pPr>
      <w:widowControl/>
      <w:suppressAutoHyphens w:val="0"/>
      <w:spacing w:before="280" w:after="280"/>
      <w:jc w:val="center"/>
      <w:textAlignment w:val="auto"/>
    </w:pPr>
    <w:rPr>
      <w:rFonts w:eastAsia="Times New Roman" w:cs="Times New Roman"/>
    </w:rPr>
  </w:style>
  <w:style w:type="paragraph" w:customStyle="1" w:styleId="xl80">
    <w:name w:val="xl80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333333"/>
    </w:rPr>
  </w:style>
  <w:style w:type="paragraph" w:customStyle="1" w:styleId="xl81">
    <w:name w:val="xl81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b/>
      <w:bCs/>
      <w:u w:val="single"/>
    </w:rPr>
  </w:style>
  <w:style w:type="paragraph" w:customStyle="1" w:styleId="xl82">
    <w:name w:val="xl82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b/>
      <w:bCs/>
      <w:u w:val="single"/>
    </w:rPr>
  </w:style>
  <w:style w:type="paragraph" w:customStyle="1" w:styleId="xl83">
    <w:name w:val="xl83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b/>
      <w:bCs/>
      <w:color w:val="000000"/>
      <w:sz w:val="32"/>
      <w:szCs w:val="32"/>
      <w:u w:val="single"/>
    </w:rPr>
  </w:style>
  <w:style w:type="paragraph" w:customStyle="1" w:styleId="xl84">
    <w:name w:val="xl84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b/>
      <w:bCs/>
      <w:sz w:val="28"/>
      <w:szCs w:val="28"/>
      <w:u w:val="single"/>
    </w:rPr>
  </w:style>
  <w:style w:type="paragraph" w:customStyle="1" w:styleId="xl85">
    <w:name w:val="xl85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</w:rPr>
  </w:style>
  <w:style w:type="paragraph" w:customStyle="1" w:styleId="xl86">
    <w:name w:val="xl86"/>
    <w:basedOn w:val="Normalny"/>
    <w:rsid w:val="0004109F"/>
    <w:pPr>
      <w:widowControl/>
      <w:suppressAutoHyphens w:val="0"/>
      <w:spacing w:before="280" w:after="280"/>
      <w:textAlignment w:val="center"/>
    </w:pPr>
    <w:rPr>
      <w:rFonts w:eastAsia="Times New Roman" w:cs="Times New Roman"/>
    </w:rPr>
  </w:style>
  <w:style w:type="paragraph" w:customStyle="1" w:styleId="xl87">
    <w:name w:val="xl87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xl88">
    <w:name w:val="xl88"/>
    <w:basedOn w:val="Normalny"/>
    <w:rsid w:val="0004109F"/>
    <w:pPr>
      <w:widowControl/>
      <w:suppressAutoHyphens w:val="0"/>
      <w:spacing w:before="280" w:after="280"/>
      <w:textAlignment w:val="auto"/>
    </w:pPr>
    <w:rPr>
      <w:rFonts w:ascii="Arial" w:eastAsia="Times New Roman" w:hAnsi="Arial" w:cs="Arial"/>
      <w:b/>
      <w:bCs/>
      <w:color w:val="333333"/>
      <w:sz w:val="28"/>
      <w:szCs w:val="28"/>
    </w:rPr>
  </w:style>
  <w:style w:type="paragraph" w:customStyle="1" w:styleId="xl89">
    <w:name w:val="xl89"/>
    <w:basedOn w:val="Normalny"/>
    <w:rsid w:val="0004109F"/>
    <w:pPr>
      <w:widowControl/>
      <w:suppressAutoHyphens w:val="0"/>
      <w:spacing w:before="280" w:after="280"/>
      <w:textAlignment w:val="auto"/>
    </w:pPr>
    <w:rPr>
      <w:rFonts w:eastAsia="Times New Roman" w:cs="Times New Roman"/>
      <w:color w:val="FF0000"/>
    </w:rPr>
  </w:style>
  <w:style w:type="paragraph" w:customStyle="1" w:styleId="xl90">
    <w:name w:val="xl90"/>
    <w:basedOn w:val="Normalny"/>
    <w:rsid w:val="0004109F"/>
    <w:pPr>
      <w:widowControl/>
      <w:suppressAutoHyphens w:val="0"/>
      <w:spacing w:before="280" w:after="280"/>
      <w:jc w:val="right"/>
      <w:textAlignment w:val="center"/>
    </w:pPr>
    <w:rPr>
      <w:rFonts w:eastAsia="Times New Roman" w:cs="Times New Roman"/>
    </w:rPr>
  </w:style>
  <w:style w:type="paragraph" w:styleId="Nagwekspisutreci">
    <w:name w:val="TOC Heading"/>
    <w:basedOn w:val="Nagwek1"/>
    <w:next w:val="Normalny"/>
    <w:uiPriority w:val="39"/>
    <w:qFormat/>
    <w:rsid w:val="0004109F"/>
    <w:pPr>
      <w:spacing w:before="480" w:line="276" w:lineRule="auto"/>
      <w:jc w:val="left"/>
    </w:pPr>
    <w:rPr>
      <w:rFonts w:ascii="Cambria" w:hAnsi="Cambria" w:cs="Cambria"/>
      <w:lang w:eastAsia="en-US" w:bidi="en-US"/>
    </w:rPr>
  </w:style>
  <w:style w:type="paragraph" w:styleId="Spistreci1">
    <w:name w:val="toc 1"/>
    <w:basedOn w:val="Normalny"/>
    <w:next w:val="Normalny"/>
    <w:uiPriority w:val="39"/>
    <w:rsid w:val="0004109F"/>
    <w:pPr>
      <w:widowControl/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sz w:val="22"/>
      <w:szCs w:val="22"/>
    </w:rPr>
  </w:style>
  <w:style w:type="paragraph" w:styleId="Spistreci2">
    <w:name w:val="toc 2"/>
    <w:basedOn w:val="Normalny"/>
    <w:next w:val="Normalny"/>
    <w:uiPriority w:val="39"/>
    <w:rsid w:val="0004109F"/>
    <w:pPr>
      <w:widowControl/>
      <w:suppressAutoHyphens w:val="0"/>
      <w:spacing w:after="200" w:line="276" w:lineRule="auto"/>
      <w:ind w:left="220"/>
      <w:textAlignment w:val="auto"/>
    </w:pPr>
    <w:rPr>
      <w:rFonts w:ascii="Calibri" w:eastAsia="Times New Roman" w:hAnsi="Calibri" w:cs="Times New Roman"/>
      <w:sz w:val="22"/>
      <w:szCs w:val="22"/>
    </w:rPr>
  </w:style>
  <w:style w:type="paragraph" w:styleId="Spistreci3">
    <w:name w:val="toc 3"/>
    <w:basedOn w:val="Normalny"/>
    <w:next w:val="Normalny"/>
    <w:rsid w:val="0004109F"/>
    <w:pPr>
      <w:widowControl/>
      <w:suppressAutoHyphens w:val="0"/>
      <w:spacing w:after="200" w:line="276" w:lineRule="auto"/>
      <w:ind w:left="440"/>
      <w:textAlignment w:val="auto"/>
    </w:pPr>
    <w:rPr>
      <w:rFonts w:ascii="Calibri" w:eastAsia="Times New Roman" w:hAnsi="Calibri" w:cs="Times New Roman"/>
      <w:sz w:val="22"/>
      <w:szCs w:val="22"/>
    </w:rPr>
  </w:style>
  <w:style w:type="paragraph" w:customStyle="1" w:styleId="Zwykytekst1">
    <w:name w:val="Zwykły tekst1"/>
    <w:basedOn w:val="Normalny"/>
    <w:rsid w:val="0004109F"/>
    <w:pPr>
      <w:widowControl/>
      <w:textAlignment w:val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Nagwek-bazowy">
    <w:name w:val="Nag?ówek - bazowy"/>
    <w:basedOn w:val="Tekstpodstawowy"/>
    <w:next w:val="Tekstpodstawowy"/>
    <w:rsid w:val="0004109F"/>
    <w:pPr>
      <w:keepNext/>
      <w:keepLines/>
      <w:widowControl/>
      <w:spacing w:after="0" w:line="240" w:lineRule="atLeast"/>
      <w:textAlignment w:val="auto"/>
    </w:pPr>
    <w:rPr>
      <w:rFonts w:ascii="Garamond" w:eastAsia="Times New Roman" w:hAnsi="Garamond" w:cs="Times New Roman"/>
      <w:spacing w:val="-5"/>
      <w:szCs w:val="20"/>
    </w:rPr>
  </w:style>
  <w:style w:type="paragraph" w:customStyle="1" w:styleId="MKOT-1">
    <w:name w:val="MKOT-1"/>
    <w:basedOn w:val="Normalny"/>
    <w:rsid w:val="0004109F"/>
    <w:pPr>
      <w:widowControl/>
      <w:textAlignment w:val="auto"/>
    </w:pPr>
    <w:rPr>
      <w:rFonts w:eastAsia="Times New Roman" w:cs="Times New Roman"/>
      <w:spacing w:val="-5"/>
      <w:sz w:val="20"/>
      <w:szCs w:val="20"/>
    </w:rPr>
  </w:style>
  <w:style w:type="paragraph" w:customStyle="1" w:styleId="Styl1">
    <w:name w:val="Styl1"/>
    <w:basedOn w:val="Normalny"/>
    <w:rsid w:val="0004109F"/>
    <w:pPr>
      <w:widowControl/>
      <w:tabs>
        <w:tab w:val="left" w:pos="143"/>
      </w:tabs>
      <w:ind w:left="143" w:firstLine="567"/>
      <w:textAlignment w:val="auto"/>
    </w:pPr>
    <w:rPr>
      <w:rFonts w:eastAsia="Times New Roman" w:cs="Times New Roman"/>
      <w:spacing w:val="-5"/>
      <w:szCs w:val="20"/>
    </w:rPr>
  </w:style>
  <w:style w:type="paragraph" w:styleId="Tekstprzypisukocowego">
    <w:name w:val="endnote text"/>
    <w:basedOn w:val="Normalny"/>
    <w:rsid w:val="0004109F"/>
    <w:pPr>
      <w:widowControl/>
      <w:suppressAutoHyphens w:val="0"/>
      <w:textAlignment w:val="auto"/>
    </w:pPr>
    <w:rPr>
      <w:rFonts w:eastAsia="Times New Roman" w:cs="Times New Roman"/>
      <w:sz w:val="20"/>
      <w:szCs w:val="20"/>
    </w:rPr>
  </w:style>
  <w:style w:type="paragraph" w:customStyle="1" w:styleId="Tabelafd">
    <w:name w:val="Tabela_fd"/>
    <w:basedOn w:val="Normalny"/>
    <w:uiPriority w:val="99"/>
    <w:rsid w:val="0004109F"/>
    <w:pPr>
      <w:widowControl/>
      <w:suppressAutoHyphens w:val="0"/>
      <w:autoSpaceDE w:val="0"/>
      <w:spacing w:line="300" w:lineRule="atLeast"/>
      <w:textAlignment w:val="auto"/>
    </w:pPr>
    <w:rPr>
      <w:rFonts w:ascii="Courier New" w:eastAsia="Times New Roman" w:hAnsi="Courier New" w:cs="Courier New"/>
      <w:sz w:val="22"/>
      <w:szCs w:val="22"/>
    </w:rPr>
  </w:style>
  <w:style w:type="paragraph" w:customStyle="1" w:styleId="Tekstfd">
    <w:name w:val="Tekst_fd"/>
    <w:basedOn w:val="Normalny"/>
    <w:uiPriority w:val="99"/>
    <w:rsid w:val="0004109F"/>
    <w:pPr>
      <w:widowControl/>
      <w:tabs>
        <w:tab w:val="left" w:pos="340"/>
        <w:tab w:val="left" w:pos="567"/>
        <w:tab w:val="left" w:pos="851"/>
        <w:tab w:val="left" w:pos="1134"/>
        <w:tab w:val="left" w:pos="1418"/>
        <w:tab w:val="left" w:pos="1701"/>
      </w:tabs>
      <w:suppressAutoHyphens w:val="0"/>
      <w:autoSpaceDE w:val="0"/>
      <w:spacing w:line="300" w:lineRule="atLeast"/>
      <w:textAlignment w:val="auto"/>
    </w:pPr>
    <w:rPr>
      <w:rFonts w:eastAsia="Times New Roman" w:cs="Times New Roman"/>
      <w:sz w:val="22"/>
      <w:szCs w:val="22"/>
    </w:rPr>
  </w:style>
  <w:style w:type="paragraph" w:customStyle="1" w:styleId="Grupa">
    <w:name w:val="Grupa"/>
    <w:basedOn w:val="Normalny"/>
    <w:uiPriority w:val="99"/>
    <w:rsid w:val="0004109F"/>
    <w:pPr>
      <w:widowControl/>
      <w:suppressAutoHyphens w:val="0"/>
      <w:autoSpaceDE w:val="0"/>
      <w:spacing w:line="300" w:lineRule="atLeast"/>
      <w:textAlignment w:val="auto"/>
    </w:pPr>
    <w:rPr>
      <w:rFonts w:eastAsia="Times New Roman" w:cs="Times New Roman"/>
      <w:color w:val="0000FF"/>
      <w:sz w:val="22"/>
      <w:szCs w:val="22"/>
    </w:rPr>
  </w:style>
  <w:style w:type="paragraph" w:customStyle="1" w:styleId="Nagtabfd">
    <w:name w:val="Nagł_tab_fd"/>
    <w:basedOn w:val="Normalny"/>
    <w:uiPriority w:val="99"/>
    <w:rsid w:val="0004109F"/>
    <w:pPr>
      <w:widowControl/>
      <w:suppressAutoHyphens w:val="0"/>
      <w:autoSpaceDE w:val="0"/>
      <w:spacing w:line="300" w:lineRule="atLeast"/>
      <w:textAlignment w:val="auto"/>
    </w:pPr>
    <w:rPr>
      <w:rFonts w:eastAsia="Times New Roman" w:cs="Times New Roman"/>
      <w:sz w:val="22"/>
      <w:szCs w:val="22"/>
    </w:rPr>
  </w:style>
  <w:style w:type="paragraph" w:customStyle="1" w:styleId="Tyt2fd">
    <w:name w:val="Tyt2_fd"/>
    <w:basedOn w:val="Nagwek2"/>
    <w:uiPriority w:val="99"/>
    <w:rsid w:val="0004109F"/>
    <w:pPr>
      <w:widowControl/>
      <w:tabs>
        <w:tab w:val="left" w:pos="340"/>
      </w:tabs>
      <w:suppressAutoHyphens w:val="0"/>
      <w:autoSpaceDE w:val="0"/>
      <w:spacing w:before="120" w:after="60" w:line="300" w:lineRule="atLeast"/>
      <w:textAlignment w:val="auto"/>
    </w:pPr>
    <w:rPr>
      <w:rFonts w:ascii="Times New Roman" w:hAnsi="Times New Roman"/>
    </w:rPr>
  </w:style>
  <w:style w:type="paragraph" w:customStyle="1" w:styleId="Tyt1fd">
    <w:name w:val="Tyt1_fd"/>
    <w:basedOn w:val="Normalny"/>
    <w:uiPriority w:val="99"/>
    <w:rsid w:val="0004109F"/>
    <w:pPr>
      <w:widowControl/>
      <w:suppressAutoHyphens w:val="0"/>
      <w:autoSpaceDE w:val="0"/>
      <w:spacing w:before="120" w:after="60" w:line="300" w:lineRule="atLeast"/>
      <w:textAlignment w:val="auto"/>
    </w:pPr>
    <w:rPr>
      <w:rFonts w:eastAsia="Times New Roman" w:cs="Times New Roman"/>
      <w:b/>
      <w:bCs/>
      <w:sz w:val="26"/>
      <w:szCs w:val="26"/>
    </w:rPr>
  </w:style>
  <w:style w:type="paragraph" w:customStyle="1" w:styleId="Tytulfd">
    <w:name w:val="Tytul_fd"/>
    <w:basedOn w:val="Tytu"/>
    <w:uiPriority w:val="99"/>
    <w:rsid w:val="0004109F"/>
    <w:pPr>
      <w:widowControl/>
      <w:suppressAutoHyphens w:val="0"/>
      <w:autoSpaceDE w:val="0"/>
      <w:spacing w:line="300" w:lineRule="atLeast"/>
      <w:textAlignment w:val="auto"/>
    </w:pPr>
    <w:rPr>
      <w:rFonts w:eastAsia="Times New Roman"/>
      <w:bCs/>
      <w:sz w:val="28"/>
      <w:szCs w:val="28"/>
    </w:rPr>
  </w:style>
  <w:style w:type="paragraph" w:customStyle="1" w:styleId="Zawartoramki">
    <w:name w:val="Zawartość ramki"/>
    <w:basedOn w:val="Tekstpodstawowy"/>
    <w:rsid w:val="0004109F"/>
  </w:style>
  <w:style w:type="numbering" w:customStyle="1" w:styleId="WW8Num28">
    <w:name w:val="WW8Num28"/>
    <w:basedOn w:val="Bezlisty"/>
    <w:rsid w:val="00611391"/>
    <w:pPr>
      <w:numPr>
        <w:numId w:val="1"/>
      </w:numPr>
    </w:pPr>
  </w:style>
  <w:style w:type="character" w:customStyle="1" w:styleId="Domylnaczcionkaakapitu8">
    <w:name w:val="Domyślna czcionka akapitu8"/>
    <w:rsid w:val="00317D1B"/>
  </w:style>
  <w:style w:type="numbering" w:customStyle="1" w:styleId="WW8Num12">
    <w:name w:val="WW8Num12"/>
    <w:basedOn w:val="Bezlisty"/>
    <w:rsid w:val="00317D1B"/>
    <w:pPr>
      <w:numPr>
        <w:numId w:val="2"/>
      </w:numPr>
    </w:pPr>
  </w:style>
  <w:style w:type="paragraph" w:styleId="Tekstpodstawowy2">
    <w:name w:val="Body Text 2"/>
    <w:basedOn w:val="Normalny"/>
    <w:link w:val="Tekstpodstawowy2Znak1"/>
    <w:semiHidden/>
    <w:unhideWhenUsed/>
    <w:rsid w:val="001A26C6"/>
    <w:pPr>
      <w:spacing w:after="120" w:line="480" w:lineRule="auto"/>
    </w:pPr>
  </w:style>
  <w:style w:type="character" w:customStyle="1" w:styleId="Tekstpodstawowy2Znak1">
    <w:name w:val="Tekst podstawowy 2 Znak1"/>
    <w:basedOn w:val="Domylnaczcionkaakapitu"/>
    <w:link w:val="Tekstpodstawowy2"/>
    <w:uiPriority w:val="99"/>
    <w:semiHidden/>
    <w:rsid w:val="001A26C6"/>
    <w:rPr>
      <w:rFonts w:eastAsia="Arial Unicode MS" w:cs="Tahoma"/>
      <w:kern w:val="1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2918DA"/>
    <w:pPr>
      <w:widowControl/>
      <w:spacing w:after="200" w:line="276" w:lineRule="auto"/>
      <w:ind w:left="720"/>
      <w:textAlignment w:val="auto"/>
    </w:pPr>
    <w:rPr>
      <w:rFonts w:ascii="Calibri" w:eastAsia="SimSun" w:hAnsi="Calibri" w:cs="font334"/>
      <w:kern w:val="0"/>
      <w:sz w:val="22"/>
      <w:szCs w:val="22"/>
    </w:rPr>
  </w:style>
  <w:style w:type="paragraph" w:customStyle="1" w:styleId="Bezodstpw1">
    <w:name w:val="Bez odstępów1"/>
    <w:rsid w:val="002918DA"/>
    <w:pPr>
      <w:suppressAutoHyphens/>
      <w:spacing w:after="200" w:line="276" w:lineRule="auto"/>
    </w:pPr>
    <w:rPr>
      <w:rFonts w:ascii="Calibri" w:hAnsi="Calibri" w:cs="font334"/>
      <w:kern w:val="1"/>
      <w:sz w:val="22"/>
      <w:szCs w:val="22"/>
      <w:lang w:eastAsia="ar-SA"/>
    </w:rPr>
  </w:style>
  <w:style w:type="paragraph" w:customStyle="1" w:styleId="WW-Tekstpodstawowywcity2">
    <w:name w:val="WW-Tekst podstawowy wci?ty 2"/>
    <w:basedOn w:val="Normalny"/>
    <w:rsid w:val="001A20DA"/>
    <w:pPr>
      <w:ind w:left="360" w:firstLine="1"/>
      <w:jc w:val="both"/>
      <w:textAlignment w:val="auto"/>
    </w:pPr>
    <w:rPr>
      <w:rFonts w:eastAsia="Lucida Sans Unicode" w:cs="Times New Roman"/>
      <w:color w:val="000000"/>
      <w:kern w:val="0"/>
    </w:rPr>
  </w:style>
  <w:style w:type="numbering" w:customStyle="1" w:styleId="WW8Num4">
    <w:name w:val="WW8Num4"/>
    <w:basedOn w:val="Bezlisty"/>
    <w:rsid w:val="008578C5"/>
    <w:pPr>
      <w:numPr>
        <w:numId w:val="3"/>
      </w:numPr>
    </w:pPr>
  </w:style>
  <w:style w:type="paragraph" w:customStyle="1" w:styleId="WW-Tekstpodstawowywcity20">
    <w:name w:val="WW-Tekst podstawowy wcięty 2"/>
    <w:basedOn w:val="Normalny"/>
    <w:rsid w:val="00D029DE"/>
    <w:pPr>
      <w:widowControl/>
      <w:suppressAutoHyphens w:val="0"/>
      <w:spacing w:after="200" w:line="276" w:lineRule="auto"/>
      <w:ind w:left="360" w:firstLine="1"/>
      <w:jc w:val="both"/>
      <w:textAlignment w:val="auto"/>
    </w:pPr>
    <w:rPr>
      <w:rFonts w:ascii="Calibri" w:eastAsia="Times New Roman" w:hAnsi="Calibri" w:cs="Times New Roman"/>
      <w:kern w:val="0"/>
      <w:szCs w:val="22"/>
      <w:lang w:val="en-US" w:eastAsia="en-US" w:bidi="en-US"/>
    </w:rPr>
  </w:style>
  <w:style w:type="paragraph" w:customStyle="1" w:styleId="Akapitzlist2">
    <w:name w:val="Akapit z listą2"/>
    <w:basedOn w:val="Normalny"/>
    <w:rsid w:val="00355D85"/>
    <w:pPr>
      <w:widowControl/>
      <w:spacing w:after="200" w:line="276" w:lineRule="auto"/>
      <w:ind w:left="720"/>
      <w:textAlignment w:val="auto"/>
    </w:pPr>
    <w:rPr>
      <w:rFonts w:ascii="Calibri" w:eastAsia="SimSun" w:hAnsi="Calibri" w:cs="font230"/>
      <w:kern w:val="0"/>
      <w:sz w:val="22"/>
      <w:szCs w:val="22"/>
    </w:rPr>
  </w:style>
  <w:style w:type="paragraph" w:customStyle="1" w:styleId="Bezodstpw2">
    <w:name w:val="Bez odstępów2"/>
    <w:rsid w:val="00355D85"/>
    <w:pPr>
      <w:suppressAutoHyphens/>
      <w:spacing w:after="200" w:line="276" w:lineRule="auto"/>
    </w:pPr>
    <w:rPr>
      <w:rFonts w:ascii="Calibri" w:hAnsi="Calibri" w:cs="font230"/>
      <w:kern w:val="1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36D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CF736D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CF736D"/>
    <w:rPr>
      <w:rFonts w:eastAsia="Arial Unicode MS" w:cs="Tahoma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36D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F736D"/>
    <w:rPr>
      <w:rFonts w:eastAsia="Arial Unicode MS" w:cs="Tahoma"/>
      <w:b/>
      <w:bCs/>
      <w:kern w:val="1"/>
      <w:lang w:eastAsia="ar-SA"/>
    </w:rPr>
  </w:style>
  <w:style w:type="character" w:customStyle="1" w:styleId="Numerstrony10">
    <w:name w:val="Numer strony1"/>
    <w:basedOn w:val="Domylnaczcionkaakapitu1"/>
    <w:rsid w:val="00155FB6"/>
  </w:style>
  <w:style w:type="paragraph" w:customStyle="1" w:styleId="Nagwek110">
    <w:name w:val="Nagłówek 11"/>
    <w:basedOn w:val="Standard"/>
    <w:next w:val="Standard"/>
    <w:rsid w:val="00155FB6"/>
    <w:pPr>
      <w:keepNext/>
    </w:pPr>
    <w:rPr>
      <w:rFonts w:ascii="Arial" w:hAnsi="Arial" w:cs="Arial"/>
      <w:sz w:val="28"/>
    </w:rPr>
  </w:style>
  <w:style w:type="paragraph" w:customStyle="1" w:styleId="Nagwek210">
    <w:name w:val="Nagłówek 21"/>
    <w:basedOn w:val="Standard"/>
    <w:next w:val="Standard"/>
    <w:rsid w:val="00155FB6"/>
    <w:pPr>
      <w:keepNext/>
      <w:tabs>
        <w:tab w:val="num" w:pos="0"/>
      </w:tabs>
      <w:spacing w:line="360" w:lineRule="auto"/>
      <w:jc w:val="both"/>
      <w:outlineLvl w:val="1"/>
    </w:pPr>
    <w:rPr>
      <w:rFonts w:ascii="Arial" w:hAnsi="Arial" w:cs="Arial"/>
      <w:i/>
      <w:iCs/>
      <w:sz w:val="24"/>
    </w:rPr>
  </w:style>
  <w:style w:type="paragraph" w:customStyle="1" w:styleId="Nagwek310">
    <w:name w:val="Nagłówek 31"/>
    <w:basedOn w:val="Standard"/>
    <w:next w:val="Standard"/>
    <w:rsid w:val="00155FB6"/>
    <w:pPr>
      <w:keepNext/>
      <w:spacing w:line="360" w:lineRule="auto"/>
      <w:ind w:left="284"/>
      <w:jc w:val="both"/>
    </w:pPr>
    <w:rPr>
      <w:rFonts w:ascii="Arial" w:hAnsi="Arial" w:cs="Arial"/>
      <w:sz w:val="24"/>
    </w:rPr>
  </w:style>
  <w:style w:type="paragraph" w:customStyle="1" w:styleId="Nagwek410">
    <w:name w:val="Nagłówek 41"/>
    <w:next w:val="Standard"/>
    <w:rsid w:val="00155FB6"/>
    <w:pPr>
      <w:widowControl w:val="0"/>
      <w:suppressAutoHyphens/>
      <w:autoSpaceDE w:val="0"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Nagwek510">
    <w:name w:val="Nagłówek 51"/>
    <w:next w:val="Standard"/>
    <w:rsid w:val="00155FB6"/>
    <w:pPr>
      <w:widowControl w:val="0"/>
      <w:suppressAutoHyphens/>
      <w:autoSpaceDE w:val="0"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Nagwek610">
    <w:name w:val="Nagłówek 61"/>
    <w:next w:val="Standard"/>
    <w:rsid w:val="00155FB6"/>
    <w:pPr>
      <w:widowControl w:val="0"/>
      <w:suppressAutoHyphens/>
      <w:autoSpaceDE w:val="0"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Nagwek710">
    <w:name w:val="Nagłówek 71"/>
    <w:basedOn w:val="Standard"/>
    <w:next w:val="Standard"/>
    <w:rsid w:val="00155FB6"/>
    <w:pPr>
      <w:keepNext/>
      <w:ind w:left="720"/>
      <w:jc w:val="both"/>
    </w:pPr>
    <w:rPr>
      <w:bCs/>
      <w:sz w:val="24"/>
      <w:szCs w:val="24"/>
    </w:rPr>
  </w:style>
  <w:style w:type="paragraph" w:customStyle="1" w:styleId="Nagwek810">
    <w:name w:val="Nagłówek 81"/>
    <w:basedOn w:val="Standard"/>
    <w:next w:val="Standard"/>
    <w:rsid w:val="00155FB6"/>
    <w:pPr>
      <w:keepNext/>
      <w:spacing w:line="360" w:lineRule="auto"/>
      <w:ind w:left="851"/>
      <w:jc w:val="both"/>
    </w:pPr>
    <w:rPr>
      <w:b/>
      <w:bCs/>
      <w:sz w:val="24"/>
    </w:rPr>
  </w:style>
  <w:style w:type="paragraph" w:customStyle="1" w:styleId="Nagwek910">
    <w:name w:val="Nagłówek 91"/>
    <w:basedOn w:val="Standard"/>
    <w:next w:val="Standard"/>
    <w:rsid w:val="00155FB6"/>
    <w:pPr>
      <w:spacing w:before="240" w:after="60"/>
    </w:pPr>
    <w:rPr>
      <w:rFonts w:ascii="Arial" w:hAnsi="Arial" w:cs="Arial"/>
      <w:sz w:val="22"/>
      <w:szCs w:val="22"/>
    </w:rPr>
  </w:style>
  <w:style w:type="paragraph" w:customStyle="1" w:styleId="Legenda10">
    <w:name w:val="Legenda1"/>
    <w:basedOn w:val="Standard"/>
    <w:rsid w:val="00155F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Stopka10">
    <w:name w:val="Stopka1"/>
    <w:basedOn w:val="Normalny"/>
    <w:rsid w:val="00155FB6"/>
  </w:style>
  <w:style w:type="table" w:styleId="Tabela-Siatka">
    <w:name w:val="Table Grid"/>
    <w:basedOn w:val="Standardowy"/>
    <w:uiPriority w:val="59"/>
    <w:rsid w:val="00155F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31">
    <w:name w:val="Jasna lista — akcent 31"/>
    <w:basedOn w:val="Standardowy"/>
    <w:next w:val="Jasnalistaakcent3"/>
    <w:uiPriority w:val="61"/>
    <w:rsid w:val="00155FB6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Jasnalistaakcent3">
    <w:name w:val="Light List Accent 3"/>
    <w:basedOn w:val="Standardowy"/>
    <w:uiPriority w:val="61"/>
    <w:unhideWhenUsed/>
    <w:rsid w:val="00155FB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numbering" w:customStyle="1" w:styleId="Bezlisty1">
    <w:name w:val="Bez listy1"/>
    <w:next w:val="Bezlisty"/>
    <w:uiPriority w:val="99"/>
    <w:semiHidden/>
    <w:unhideWhenUsed/>
    <w:rsid w:val="00155FB6"/>
  </w:style>
  <w:style w:type="paragraph" w:customStyle="1" w:styleId="FirstTitle">
    <w:name w:val="First Title"/>
    <w:basedOn w:val="Normalny"/>
    <w:next w:val="Normalny"/>
    <w:rsid w:val="00155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single" w:sz="4" w:space="0" w:color="auto"/>
      </w:pBdr>
      <w:suppressAutoHyphens w:val="0"/>
      <w:jc w:val="center"/>
      <w:textAlignment w:val="auto"/>
    </w:pPr>
    <w:rPr>
      <w:rFonts w:ascii="Arial" w:eastAsia="Times New Roman" w:hAnsi="Arial" w:cs="Arial"/>
      <w:b/>
      <w:bCs/>
      <w:i/>
      <w:iCs/>
      <w:kern w:val="0"/>
      <w:sz w:val="28"/>
      <w:szCs w:val="28"/>
      <w:lang w:val="en-US" w:eastAsia="en-US"/>
    </w:rPr>
  </w:style>
  <w:style w:type="paragraph" w:customStyle="1" w:styleId="BorderedTitle">
    <w:name w:val="Bordered Title"/>
    <w:basedOn w:val="Normalny"/>
    <w:next w:val="Normalny"/>
    <w:rsid w:val="00155FB6"/>
    <w:pPr>
      <w:keepNext/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single" w:sz="4" w:space="0" w:color="auto"/>
      </w:pBdr>
      <w:suppressAutoHyphens w:val="0"/>
      <w:textAlignment w:val="auto"/>
    </w:pPr>
    <w:rPr>
      <w:rFonts w:ascii="Arial" w:eastAsia="Times New Roman" w:hAnsi="Arial" w:cs="Arial"/>
      <w:b/>
      <w:bCs/>
      <w:i/>
      <w:iCs/>
      <w:kern w:val="0"/>
      <w:sz w:val="20"/>
      <w:lang w:val="en-US" w:eastAsia="en-US"/>
    </w:rPr>
  </w:style>
  <w:style w:type="paragraph" w:customStyle="1" w:styleId="BorderedText">
    <w:name w:val="Bordered Text"/>
    <w:basedOn w:val="Normalny"/>
    <w:next w:val="Normalny"/>
    <w:rsid w:val="00155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single" w:sz="4" w:space="0" w:color="auto"/>
      </w:pBdr>
      <w:suppressAutoHyphens w:val="0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customStyle="1" w:styleId="Comments">
    <w:name w:val="Comments"/>
    <w:basedOn w:val="Normalny"/>
    <w:next w:val="Normalny"/>
    <w:rsid w:val="00155FB6"/>
    <w:pPr>
      <w:widowControl/>
      <w:suppressAutoHyphens w:val="0"/>
      <w:textAlignment w:val="auto"/>
    </w:pPr>
    <w:rPr>
      <w:rFonts w:ascii="Arial" w:eastAsia="Times New Roman" w:hAnsi="Arial" w:cs="Arial"/>
      <w:i/>
      <w:iCs/>
      <w:kern w:val="0"/>
      <w:sz w:val="20"/>
      <w:szCs w:val="20"/>
      <w:lang w:val="en-US" w:eastAsia="en-US"/>
    </w:rPr>
  </w:style>
  <w:style w:type="paragraph" w:customStyle="1" w:styleId="Endnote">
    <w:name w:val="Endnote"/>
    <w:basedOn w:val="Normalny"/>
    <w:next w:val="Normalny"/>
    <w:rsid w:val="00155FB6"/>
    <w:pPr>
      <w:widowControl/>
      <w:suppressAutoHyphens w:val="0"/>
      <w:textAlignment w:val="auto"/>
    </w:pPr>
    <w:rPr>
      <w:rFonts w:ascii="Arial" w:eastAsia="Times New Roman" w:hAnsi="Arial" w:cs="Arial"/>
      <w:kern w:val="0"/>
      <w:sz w:val="20"/>
      <w:szCs w:val="20"/>
      <w:lang w:val="en-US" w:eastAsia="en-US"/>
    </w:rPr>
  </w:style>
  <w:style w:type="paragraph" w:customStyle="1" w:styleId="TableFooterNumber">
    <w:name w:val="Table Footer Number"/>
    <w:basedOn w:val="TableTitle"/>
    <w:rsid w:val="00155FB6"/>
    <w:rPr>
      <w:i w:val="0"/>
      <w:iCs/>
      <w:color w:val="auto"/>
    </w:rPr>
  </w:style>
  <w:style w:type="paragraph" w:customStyle="1" w:styleId="TableFooterReferences">
    <w:name w:val="Table Footer References"/>
    <w:basedOn w:val="Normalny"/>
    <w:next w:val="Normalny"/>
    <w:rsid w:val="00155FB6"/>
    <w:pPr>
      <w:widowControl/>
      <w:suppressAutoHyphens w:val="0"/>
      <w:spacing w:before="1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en-US" w:eastAsia="en-US"/>
    </w:rPr>
  </w:style>
  <w:style w:type="paragraph" w:customStyle="1" w:styleId="FigureLegend">
    <w:name w:val="Figure Legend"/>
    <w:basedOn w:val="Normalny"/>
    <w:next w:val="Normalny"/>
    <w:rsid w:val="00155FB6"/>
    <w:pPr>
      <w:widowControl/>
      <w:suppressAutoHyphens w:val="0"/>
      <w:jc w:val="center"/>
      <w:textAlignment w:val="auto"/>
    </w:pPr>
    <w:rPr>
      <w:rFonts w:ascii="Arial" w:eastAsia="Times New Roman" w:hAnsi="Arial" w:cs="Arial"/>
      <w:b/>
      <w:bCs/>
      <w:i/>
      <w:iCs/>
      <w:kern w:val="0"/>
      <w:sz w:val="20"/>
      <w:lang w:val="en-US" w:eastAsia="en-US"/>
    </w:rPr>
  </w:style>
  <w:style w:type="paragraph" w:customStyle="1" w:styleId="Figure">
    <w:name w:val="Figure"/>
    <w:basedOn w:val="Normalny"/>
    <w:next w:val="Normalny"/>
    <w:rsid w:val="00155FB6"/>
    <w:pPr>
      <w:keepNext/>
      <w:widowControl/>
      <w:suppressAutoHyphens w:val="0"/>
      <w:jc w:val="center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customStyle="1" w:styleId="TitleBlock">
    <w:name w:val="Title Block"/>
    <w:basedOn w:val="Normalny"/>
    <w:next w:val="Normalny"/>
    <w:rsid w:val="00155FB6"/>
    <w:pPr>
      <w:keepNext/>
      <w:widowControl/>
      <w:suppressAutoHyphens w:val="0"/>
      <w:textAlignment w:val="auto"/>
    </w:pPr>
    <w:rPr>
      <w:rFonts w:ascii="Arial" w:eastAsia="Times New Roman" w:hAnsi="Arial" w:cs="Arial"/>
      <w:kern w:val="0"/>
      <w:sz w:val="20"/>
      <w:u w:val="single"/>
      <w:lang w:val="en-US" w:eastAsia="en-US"/>
    </w:rPr>
  </w:style>
  <w:style w:type="paragraph" w:customStyle="1" w:styleId="Indented">
    <w:name w:val="Indented"/>
    <w:basedOn w:val="Normalny"/>
    <w:next w:val="Normalny"/>
    <w:rsid w:val="00155FB6"/>
    <w:pPr>
      <w:keepLines/>
      <w:widowControl/>
      <w:suppressAutoHyphens w:val="0"/>
      <w:ind w:left="567" w:firstLine="567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customStyle="1" w:styleId="AbbreviationTable">
    <w:name w:val="Abbreviation Table"/>
    <w:basedOn w:val="Normalny"/>
    <w:next w:val="Normalny"/>
    <w:rsid w:val="00155FB6"/>
    <w:pPr>
      <w:widowControl/>
      <w:suppressAutoHyphens w:val="0"/>
      <w:jc w:val="center"/>
      <w:textAlignment w:val="auto"/>
    </w:pPr>
    <w:rPr>
      <w:rFonts w:ascii="Arial" w:eastAsia="Times New Roman" w:hAnsi="Arial" w:cs="Arial"/>
      <w:b/>
      <w:bCs/>
      <w:kern w:val="0"/>
      <w:sz w:val="20"/>
      <w:lang w:val="en-US" w:eastAsia="en-US"/>
    </w:rPr>
  </w:style>
  <w:style w:type="paragraph" w:customStyle="1" w:styleId="AbbreviationDefinition">
    <w:name w:val="Abbreviation Definition"/>
    <w:basedOn w:val="Normalny"/>
    <w:next w:val="Normalny"/>
    <w:rsid w:val="00155FB6"/>
    <w:pPr>
      <w:keepLines/>
      <w:widowControl/>
      <w:suppressAutoHyphens w:val="0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customStyle="1" w:styleId="TableTitle">
    <w:name w:val="Table Title"/>
    <w:rsid w:val="00155FB6"/>
    <w:pPr>
      <w:jc w:val="center"/>
    </w:pPr>
    <w:rPr>
      <w:rFonts w:ascii="Arial" w:hAnsi="Arial"/>
      <w:b/>
      <w:i/>
      <w:color w:val="333399"/>
      <w:sz w:val="16"/>
      <w:lang w:val="en-US" w:eastAsia="en-US"/>
    </w:rPr>
  </w:style>
  <w:style w:type="paragraph" w:customStyle="1" w:styleId="Table">
    <w:name w:val="Table"/>
    <w:rsid w:val="00155FB6"/>
    <w:rPr>
      <w:rFonts w:ascii="Arial" w:hAnsi="Arial"/>
      <w:sz w:val="12"/>
      <w:lang w:val="en-US" w:eastAsia="en-US"/>
    </w:rPr>
  </w:style>
  <w:style w:type="paragraph" w:customStyle="1" w:styleId="NumericalTable">
    <w:name w:val="Numerical Table"/>
    <w:basedOn w:val="Table"/>
    <w:rsid w:val="00155FB6"/>
    <w:pPr>
      <w:jc w:val="center"/>
    </w:pPr>
    <w:rPr>
      <w:sz w:val="14"/>
    </w:rPr>
  </w:style>
  <w:style w:type="paragraph" w:customStyle="1" w:styleId="FixedSpace">
    <w:name w:val="Fixed Space"/>
    <w:basedOn w:val="Normalny"/>
    <w:next w:val="Normalny"/>
    <w:rsid w:val="00155FB6"/>
    <w:pPr>
      <w:widowControl/>
      <w:suppressAutoHyphens w:val="0"/>
      <w:textAlignment w:val="auto"/>
    </w:pPr>
    <w:rPr>
      <w:rFonts w:ascii="Courier New" w:eastAsia="Times New Roman" w:hAnsi="Courier New" w:cs="Courier New"/>
      <w:kern w:val="0"/>
      <w:sz w:val="20"/>
      <w:lang w:val="en-US" w:eastAsia="en-US"/>
    </w:rPr>
  </w:style>
  <w:style w:type="paragraph" w:styleId="Listapunktowana">
    <w:name w:val="List Bullet"/>
    <w:basedOn w:val="Normalny"/>
    <w:autoRedefine/>
    <w:rsid w:val="00155FB6"/>
    <w:pPr>
      <w:widowControl/>
      <w:tabs>
        <w:tab w:val="num" w:pos="284"/>
      </w:tabs>
      <w:suppressAutoHyphens w:val="0"/>
      <w:ind w:left="284" w:hanging="284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styleId="Listapunktowana2">
    <w:name w:val="List Bullet 2"/>
    <w:basedOn w:val="Listapunktowana"/>
    <w:autoRedefine/>
    <w:rsid w:val="00155FB6"/>
    <w:pPr>
      <w:ind w:left="567"/>
    </w:pPr>
  </w:style>
  <w:style w:type="paragraph" w:customStyle="1" w:styleId="ArabicNumbering">
    <w:name w:val="Arabic Numbering"/>
    <w:basedOn w:val="Normalny"/>
    <w:rsid w:val="00155FB6"/>
    <w:pPr>
      <w:widowControl/>
      <w:tabs>
        <w:tab w:val="num" w:pos="357"/>
      </w:tabs>
      <w:suppressAutoHyphens w:val="0"/>
      <w:ind w:left="357" w:hanging="357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customStyle="1" w:styleId="AlphabeticNumbering">
    <w:name w:val="Alphabetic Numbering"/>
    <w:basedOn w:val="Normalny"/>
    <w:rsid w:val="00155FB6"/>
    <w:pPr>
      <w:widowControl/>
      <w:tabs>
        <w:tab w:val="num" w:pos="357"/>
      </w:tabs>
      <w:suppressAutoHyphens w:val="0"/>
      <w:ind w:left="357" w:hanging="357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customStyle="1" w:styleId="RomanNumbering">
    <w:name w:val="Roman Numbering"/>
    <w:basedOn w:val="Normalny"/>
    <w:rsid w:val="00155FB6"/>
    <w:pPr>
      <w:widowControl/>
      <w:tabs>
        <w:tab w:val="num" w:pos="357"/>
      </w:tabs>
      <w:suppressAutoHyphens w:val="0"/>
      <w:ind w:left="357" w:hanging="357"/>
      <w:textAlignment w:val="auto"/>
    </w:pPr>
    <w:rPr>
      <w:rFonts w:ascii="Arial" w:eastAsia="Times New Roman" w:hAnsi="Arial" w:cs="Arial"/>
      <w:kern w:val="0"/>
      <w:sz w:val="20"/>
      <w:lang w:val="en-US" w:eastAsia="en-US"/>
    </w:rPr>
  </w:style>
  <w:style w:type="paragraph" w:styleId="Spistreci4">
    <w:name w:val="toc 4"/>
    <w:basedOn w:val="Normalny"/>
    <w:next w:val="Normalny"/>
    <w:autoRedefine/>
    <w:rsid w:val="00155FB6"/>
    <w:pPr>
      <w:widowControl/>
      <w:suppressAutoHyphens w:val="0"/>
      <w:ind w:left="567"/>
      <w:textAlignment w:val="auto"/>
    </w:pPr>
    <w:rPr>
      <w:rFonts w:ascii="Arial" w:eastAsia="Times New Roman" w:hAnsi="Arial" w:cs="Arial"/>
      <w:kern w:val="0"/>
      <w:sz w:val="20"/>
      <w:szCs w:val="16"/>
      <w:lang w:val="fr-FR" w:eastAsia="fr-FR"/>
    </w:rPr>
  </w:style>
  <w:style w:type="paragraph" w:styleId="Spistreci5">
    <w:name w:val="toc 5"/>
    <w:basedOn w:val="Normalny"/>
    <w:next w:val="Normalny"/>
    <w:autoRedefine/>
    <w:rsid w:val="00155FB6"/>
    <w:pPr>
      <w:widowControl/>
      <w:suppressAutoHyphens w:val="0"/>
      <w:ind w:left="284"/>
      <w:textAlignment w:val="auto"/>
    </w:pPr>
    <w:rPr>
      <w:rFonts w:ascii="Arial" w:eastAsia="Times New Roman" w:hAnsi="Arial" w:cs="Times New Roman"/>
      <w:kern w:val="0"/>
      <w:sz w:val="20"/>
      <w:lang w:val="fr-FR" w:eastAsia="fr-FR"/>
    </w:rPr>
  </w:style>
  <w:style w:type="paragraph" w:styleId="Spistreci6">
    <w:name w:val="toc 6"/>
    <w:basedOn w:val="Normalny"/>
    <w:next w:val="Normalny"/>
    <w:autoRedefine/>
    <w:rsid w:val="00155FB6"/>
    <w:pPr>
      <w:widowControl/>
      <w:suppressAutoHyphens w:val="0"/>
      <w:ind w:left="800"/>
      <w:textAlignment w:val="auto"/>
    </w:pPr>
    <w:rPr>
      <w:rFonts w:ascii="Arial" w:eastAsia="Times New Roman" w:hAnsi="Arial" w:cs="Times New Roman"/>
      <w:kern w:val="0"/>
      <w:sz w:val="20"/>
      <w:lang w:val="en-US" w:eastAsia="en-US"/>
    </w:rPr>
  </w:style>
  <w:style w:type="paragraph" w:styleId="Spistreci7">
    <w:name w:val="toc 7"/>
    <w:basedOn w:val="Normalny"/>
    <w:next w:val="Normalny"/>
    <w:autoRedefine/>
    <w:rsid w:val="00155FB6"/>
    <w:pPr>
      <w:widowControl/>
      <w:suppressAutoHyphens w:val="0"/>
      <w:ind w:left="1440"/>
      <w:textAlignment w:val="auto"/>
    </w:pPr>
    <w:rPr>
      <w:rFonts w:eastAsia="Times New Roman" w:cs="Times New Roman"/>
      <w:kern w:val="0"/>
      <w:lang w:val="fr-FR" w:eastAsia="fr-FR"/>
    </w:rPr>
  </w:style>
  <w:style w:type="paragraph" w:styleId="Spistreci8">
    <w:name w:val="toc 8"/>
    <w:basedOn w:val="Normalny"/>
    <w:next w:val="Normalny"/>
    <w:autoRedefine/>
    <w:rsid w:val="00155FB6"/>
    <w:pPr>
      <w:widowControl/>
      <w:suppressAutoHyphens w:val="0"/>
      <w:ind w:left="1680"/>
      <w:textAlignment w:val="auto"/>
    </w:pPr>
    <w:rPr>
      <w:rFonts w:eastAsia="Times New Roman" w:cs="Times New Roman"/>
      <w:kern w:val="0"/>
      <w:lang w:val="fr-FR" w:eastAsia="fr-FR"/>
    </w:rPr>
  </w:style>
  <w:style w:type="paragraph" w:styleId="Spistreci9">
    <w:name w:val="toc 9"/>
    <w:basedOn w:val="Normalny"/>
    <w:next w:val="Normalny"/>
    <w:autoRedefine/>
    <w:rsid w:val="00155FB6"/>
    <w:pPr>
      <w:widowControl/>
      <w:suppressAutoHyphens w:val="0"/>
      <w:ind w:left="1280"/>
      <w:textAlignment w:val="auto"/>
    </w:pPr>
    <w:rPr>
      <w:rFonts w:ascii="Arial" w:eastAsia="Times New Roman" w:hAnsi="Arial" w:cs="Times New Roman"/>
      <w:kern w:val="0"/>
      <w:sz w:val="20"/>
      <w:lang w:val="en-US" w:eastAsia="en-US"/>
    </w:rPr>
  </w:style>
  <w:style w:type="paragraph" w:customStyle="1" w:styleId="TableElement">
    <w:name w:val="Table Element"/>
    <w:basedOn w:val="NumericalTable"/>
    <w:rsid w:val="00155FB6"/>
  </w:style>
  <w:style w:type="paragraph" w:customStyle="1" w:styleId="FirstTableTitle">
    <w:name w:val="First Table Title"/>
    <w:basedOn w:val="TableTitle"/>
    <w:rsid w:val="00155FB6"/>
  </w:style>
  <w:style w:type="paragraph" w:styleId="Tekstpodstawowy3">
    <w:name w:val="Body Text 3"/>
    <w:basedOn w:val="Normalny"/>
    <w:link w:val="Tekstpodstawowy3Znak"/>
    <w:semiHidden/>
    <w:rsid w:val="00155FB6"/>
    <w:pPr>
      <w:widowControl/>
      <w:suppressAutoHyphens w:val="0"/>
      <w:jc w:val="both"/>
      <w:textAlignment w:val="auto"/>
    </w:pPr>
    <w:rPr>
      <w:rFonts w:eastAsia="Times New Roman" w:cs="Times New Roman"/>
      <w:kern w:val="0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55FB6"/>
    <w:rPr>
      <w:rFonts w:eastAsia="Arial Unicode MS" w:cs="Tahoma"/>
      <w:kern w:val="1"/>
      <w:sz w:val="16"/>
      <w:szCs w:val="16"/>
      <w:lang w:eastAsia="ar-SA"/>
    </w:rPr>
  </w:style>
  <w:style w:type="paragraph" w:customStyle="1" w:styleId="datatable">
    <w:name w:val="data table"/>
    <w:basedOn w:val="Normalny"/>
    <w:rsid w:val="00155FB6"/>
    <w:pPr>
      <w:widowControl/>
      <w:suppressAutoHyphens w:val="0"/>
      <w:jc w:val="center"/>
      <w:textAlignment w:val="auto"/>
    </w:pPr>
    <w:rPr>
      <w:rFonts w:ascii="Arial" w:eastAsia="Times New Roman" w:hAnsi="Arial" w:cs="Arial"/>
      <w:kern w:val="0"/>
      <w:sz w:val="14"/>
      <w:lang w:val="fr-FR" w:eastAsia="en-US"/>
    </w:rPr>
  </w:style>
  <w:style w:type="paragraph" w:customStyle="1" w:styleId="remarques">
    <w:name w:val="remarques"/>
    <w:basedOn w:val="Normalny"/>
    <w:rsid w:val="00155FB6"/>
    <w:pPr>
      <w:suppressAutoHyphens w:val="0"/>
      <w:textAlignment w:val="auto"/>
    </w:pPr>
    <w:rPr>
      <w:rFonts w:ascii="Arial" w:eastAsia="Times New Roman" w:hAnsi="Arial" w:cs="Arial"/>
      <w:b/>
      <w:bCs/>
      <w:color w:val="0000FF"/>
      <w:kern w:val="0"/>
      <w:sz w:val="20"/>
      <w:lang w:val="fr-FR" w:eastAsia="en-US"/>
    </w:rPr>
  </w:style>
  <w:style w:type="numbering" w:customStyle="1" w:styleId="Bezlisty2">
    <w:name w:val="Bez listy2"/>
    <w:next w:val="Bezlisty"/>
    <w:uiPriority w:val="99"/>
    <w:semiHidden/>
    <w:unhideWhenUsed/>
    <w:rsid w:val="00155FB6"/>
  </w:style>
  <w:style w:type="paragraph" w:customStyle="1" w:styleId="Legenda2">
    <w:name w:val="Legenda2"/>
    <w:basedOn w:val="Normalny"/>
    <w:rsid w:val="00B16DAD"/>
    <w:pPr>
      <w:tabs>
        <w:tab w:val="left" w:pos="6379"/>
      </w:tabs>
      <w:suppressAutoHyphens w:val="0"/>
      <w:spacing w:line="360" w:lineRule="auto"/>
      <w:ind w:left="284" w:right="284"/>
      <w:jc w:val="center"/>
      <w:textAlignment w:val="auto"/>
    </w:pPr>
    <w:rPr>
      <w:rFonts w:ascii="Arial" w:eastAsia="Lucida Sans Unicode" w:hAnsi="Arial" w:cs="Arial"/>
      <w:b/>
      <w:kern w:val="2"/>
      <w:szCs w:val="20"/>
      <w:lang w:eastAsia="hi-IN" w:bidi="hi-IN"/>
    </w:rPr>
  </w:style>
  <w:style w:type="paragraph" w:customStyle="1" w:styleId="Akapitzlist3">
    <w:name w:val="Akapit z listą3"/>
    <w:basedOn w:val="Normalny"/>
    <w:rsid w:val="00DB27EA"/>
    <w:pPr>
      <w:widowControl/>
      <w:ind w:left="720"/>
      <w:textAlignment w:val="auto"/>
    </w:pPr>
  </w:style>
  <w:style w:type="paragraph" w:customStyle="1" w:styleId="Bezodstpw3">
    <w:name w:val="Bez odstępów3"/>
    <w:rsid w:val="00DB27EA"/>
    <w:pPr>
      <w:suppressAutoHyphens/>
      <w:jc w:val="both"/>
    </w:pPr>
    <w:rPr>
      <w:rFonts w:eastAsia="Calibri" w:cs="Calibri"/>
      <w:sz w:val="24"/>
      <w:szCs w:val="22"/>
      <w:lang w:eastAsia="ar-SA"/>
    </w:rPr>
  </w:style>
  <w:style w:type="paragraph" w:customStyle="1" w:styleId="Normalny1">
    <w:name w:val="Normalny1"/>
    <w:rsid w:val="00A96A00"/>
    <w:pPr>
      <w:widowControl w:val="0"/>
      <w:suppressAutoHyphens/>
      <w:spacing w:line="100" w:lineRule="atLeast"/>
      <w:textAlignment w:val="baseline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Akapitzlist4">
    <w:name w:val="Akapit z listą4"/>
    <w:basedOn w:val="Normalny"/>
    <w:rsid w:val="00F87971"/>
    <w:pPr>
      <w:widowControl/>
      <w:spacing w:after="200" w:line="276" w:lineRule="auto"/>
      <w:ind w:left="720"/>
      <w:textAlignment w:val="auto"/>
    </w:pPr>
    <w:rPr>
      <w:rFonts w:ascii="Calibri" w:eastAsia="SimSun" w:hAnsi="Calibri" w:cs="font222"/>
      <w:kern w:val="0"/>
      <w:sz w:val="22"/>
      <w:szCs w:val="22"/>
    </w:rPr>
  </w:style>
  <w:style w:type="paragraph" w:customStyle="1" w:styleId="tekst">
    <w:name w:val="tekst"/>
    <w:basedOn w:val="Normalny"/>
    <w:link w:val="tekstZnak"/>
    <w:qFormat/>
    <w:rsid w:val="00AC5770"/>
    <w:pPr>
      <w:widowControl/>
      <w:tabs>
        <w:tab w:val="left" w:pos="420"/>
      </w:tabs>
      <w:suppressAutoHyphens w:val="0"/>
      <w:overflowPunct w:val="0"/>
      <w:autoSpaceDE w:val="0"/>
      <w:spacing w:line="312" w:lineRule="exact"/>
      <w:jc w:val="both"/>
    </w:pPr>
    <w:rPr>
      <w:rFonts w:eastAsia="Times New Roman" w:cs="Times New Roman"/>
      <w:color w:val="000000"/>
      <w:kern w:val="0"/>
      <w:szCs w:val="20"/>
    </w:rPr>
  </w:style>
  <w:style w:type="paragraph" w:customStyle="1" w:styleId="podrozdzia">
    <w:name w:val="podrozdział"/>
    <w:basedOn w:val="Nagwek2"/>
    <w:link w:val="podrozdziaZnak"/>
    <w:qFormat/>
    <w:rsid w:val="00AC5770"/>
    <w:pPr>
      <w:widowControl/>
      <w:suppressAutoHyphens w:val="0"/>
      <w:overflowPunct w:val="0"/>
      <w:autoSpaceDE w:val="0"/>
      <w:spacing w:before="227" w:after="113"/>
    </w:pPr>
    <w:rPr>
      <w:rFonts w:ascii="Times New Roman" w:hAnsi="Times New Roman"/>
      <w:bCs w:val="0"/>
      <w:color w:val="000000"/>
      <w:kern w:val="0"/>
      <w:sz w:val="24"/>
      <w:szCs w:val="20"/>
    </w:rPr>
  </w:style>
  <w:style w:type="character" w:customStyle="1" w:styleId="tekstZnak">
    <w:name w:val="tekst Znak"/>
    <w:basedOn w:val="Domylnaczcionkaakapitu"/>
    <w:link w:val="tekst"/>
    <w:rsid w:val="00AC5770"/>
    <w:rPr>
      <w:color w:val="000000"/>
      <w:sz w:val="24"/>
      <w:lang w:eastAsia="ar-SA"/>
    </w:rPr>
  </w:style>
  <w:style w:type="paragraph" w:customStyle="1" w:styleId="rozdzia">
    <w:name w:val="rozdział"/>
    <w:basedOn w:val="Nagwek1"/>
    <w:qFormat/>
    <w:rsid w:val="00AC5770"/>
    <w:pPr>
      <w:pageBreakBefore/>
      <w:tabs>
        <w:tab w:val="num" w:pos="0"/>
      </w:tabs>
      <w:overflowPunct w:val="0"/>
      <w:autoSpaceDE w:val="0"/>
      <w:spacing w:before="227" w:after="113"/>
    </w:pPr>
    <w:rPr>
      <w:color w:val="000000"/>
      <w:kern w:val="0"/>
      <w:sz w:val="30"/>
    </w:rPr>
  </w:style>
  <w:style w:type="character" w:customStyle="1" w:styleId="podrozdziaZnak">
    <w:name w:val="podrozdział Znak"/>
    <w:basedOn w:val="Nagwek2Znak"/>
    <w:link w:val="podrozdzia"/>
    <w:rsid w:val="00AC5770"/>
    <w:rPr>
      <w:rFonts w:ascii="Cambria" w:eastAsia="Times New Roman" w:hAnsi="Cambria" w:cs="Times New Roman"/>
      <w:b/>
      <w:bCs/>
      <w:color w:val="000000"/>
      <w:sz w:val="24"/>
      <w:szCs w:val="26"/>
      <w:lang w:eastAsia="ar-SA"/>
    </w:rPr>
  </w:style>
  <w:style w:type="paragraph" w:customStyle="1" w:styleId="msonormal0">
    <w:name w:val="msonormal"/>
    <w:basedOn w:val="Normalny"/>
    <w:rsid w:val="00BB79F1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/>
    </w:rPr>
  </w:style>
  <w:style w:type="numbering" w:customStyle="1" w:styleId="WW8Num6">
    <w:name w:val="WW8Num6"/>
    <w:basedOn w:val="Bezlisty"/>
    <w:rsid w:val="00381989"/>
    <w:pPr>
      <w:numPr>
        <w:numId w:val="4"/>
      </w:numPr>
    </w:pPr>
  </w:style>
  <w:style w:type="numbering" w:customStyle="1" w:styleId="WW8Num1">
    <w:name w:val="WW8Num1"/>
    <w:basedOn w:val="Bezlisty"/>
    <w:rsid w:val="00276130"/>
    <w:pPr>
      <w:numPr>
        <w:numId w:val="5"/>
      </w:numPr>
    </w:pPr>
  </w:style>
  <w:style w:type="numbering" w:customStyle="1" w:styleId="WW8Num9">
    <w:name w:val="WW8Num9"/>
    <w:basedOn w:val="Bezlisty"/>
    <w:rsid w:val="00276130"/>
    <w:pPr>
      <w:numPr>
        <w:numId w:val="6"/>
      </w:numPr>
    </w:pPr>
  </w:style>
  <w:style w:type="numbering" w:customStyle="1" w:styleId="WW8Num10">
    <w:name w:val="WW8Num10"/>
    <w:basedOn w:val="Bezlisty"/>
    <w:rsid w:val="00276130"/>
    <w:pPr>
      <w:numPr>
        <w:numId w:val="7"/>
      </w:numPr>
    </w:pPr>
  </w:style>
  <w:style w:type="paragraph" w:customStyle="1" w:styleId="NormalnyWeb2">
    <w:name w:val="Normalny (Web)2"/>
    <w:basedOn w:val="Normalny"/>
    <w:rsid w:val="00F76CBF"/>
    <w:pPr>
      <w:widowControl/>
      <w:suppressAutoHyphens w:val="0"/>
      <w:spacing w:before="100" w:after="119"/>
      <w:textAlignment w:val="auto"/>
    </w:pPr>
    <w:rPr>
      <w:rFonts w:eastAsia="Times New Roman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925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AA6ED9-F7F8-4442-AE26-376940D8D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1292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SPIS TREŚCI :</vt:lpstr>
    </vt:vector>
  </TitlesOfParts>
  <Company/>
  <LinksUpToDate>false</LinksUpToDate>
  <CharactersWithSpaces>9031</CharactersWithSpaces>
  <SharedDoc>false</SharedDoc>
  <HLinks>
    <vt:vector size="18" baseType="variant">
      <vt:variant>
        <vt:i4>4587539</vt:i4>
      </vt:variant>
      <vt:variant>
        <vt:i4>6</vt:i4>
      </vt:variant>
      <vt:variant>
        <vt:i4>0</vt:i4>
      </vt:variant>
      <vt:variant>
        <vt:i4>5</vt:i4>
      </vt:variant>
      <vt:variant>
        <vt:lpwstr>https://sklep.pkn.pl/?a=show&amp;m=product&amp;pid=567959&amp;page=1</vt:lpwstr>
      </vt:variant>
      <vt:variant>
        <vt:lpwstr/>
      </vt:variant>
      <vt:variant>
        <vt:i4>4980766</vt:i4>
      </vt:variant>
      <vt:variant>
        <vt:i4>3</vt:i4>
      </vt:variant>
      <vt:variant>
        <vt:i4>0</vt:i4>
      </vt:variant>
      <vt:variant>
        <vt:i4>5</vt:i4>
      </vt:variant>
      <vt:variant>
        <vt:lpwstr>https://sklep.pkn.pl/?a=show&amp;m=product&amp;pid=480291&amp;page=1</vt:lpwstr>
      </vt:variant>
      <vt:variant>
        <vt:lpwstr/>
      </vt:variant>
      <vt:variant>
        <vt:i4>4259859</vt:i4>
      </vt:variant>
      <vt:variant>
        <vt:i4>0</vt:i4>
      </vt:variant>
      <vt:variant>
        <vt:i4>0</vt:i4>
      </vt:variant>
      <vt:variant>
        <vt:i4>5</vt:i4>
      </vt:variant>
      <vt:variant>
        <vt:lpwstr>https://sklep.pkn.pl/?a=show&amp;m=product&amp;pid=570352&amp;page=1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 TREŚCI :</dc:title>
  <dc:creator>user</dc:creator>
  <cp:lastModifiedBy>MIM ARCHITEKCI</cp:lastModifiedBy>
  <cp:revision>35</cp:revision>
  <cp:lastPrinted>2024-09-09T08:14:00Z</cp:lastPrinted>
  <dcterms:created xsi:type="dcterms:W3CDTF">2023-10-20T11:41:00Z</dcterms:created>
  <dcterms:modified xsi:type="dcterms:W3CDTF">2026-06-19T08:01:00Z</dcterms:modified>
</cp:coreProperties>
</file>